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C26" w:rsidRDefault="00C90C26" w:rsidP="00ED2865">
      <w:pPr>
        <w:pStyle w:val="afffff7"/>
        <w:spacing w:line="360" w:lineRule="auto"/>
        <w:ind w:firstLine="454"/>
        <w:jc w:val="center"/>
        <w:rPr>
          <w:rFonts w:ascii="Times New Roman" w:hAnsi="Times New Roman"/>
          <w:color w:val="auto"/>
          <w:sz w:val="28"/>
          <w:szCs w:val="28"/>
        </w:rPr>
      </w:pPr>
    </w:p>
    <w:p w:rsidR="00C90C26" w:rsidRDefault="00C90C26" w:rsidP="00ED2865">
      <w:pPr>
        <w:pStyle w:val="afffff7"/>
        <w:spacing w:line="360" w:lineRule="auto"/>
        <w:ind w:firstLine="454"/>
        <w:jc w:val="center"/>
        <w:rPr>
          <w:rFonts w:ascii="Times New Roman" w:hAnsi="Times New Roman"/>
          <w:color w:val="auto"/>
          <w:sz w:val="28"/>
          <w:szCs w:val="28"/>
        </w:rPr>
      </w:pPr>
    </w:p>
    <w:p w:rsidR="00C90C26" w:rsidRDefault="00C90C26" w:rsidP="00ED2865">
      <w:pPr>
        <w:pStyle w:val="afffff7"/>
        <w:spacing w:line="360" w:lineRule="auto"/>
        <w:ind w:firstLine="454"/>
        <w:jc w:val="center"/>
        <w:rPr>
          <w:rFonts w:ascii="Times New Roman" w:hAnsi="Times New Roman"/>
          <w:color w:val="auto"/>
          <w:sz w:val="28"/>
          <w:szCs w:val="28"/>
        </w:rPr>
      </w:pPr>
    </w:p>
    <w:p w:rsidR="00C90C26" w:rsidRDefault="003A015E" w:rsidP="00ED2865">
      <w:pPr>
        <w:pStyle w:val="afffff7"/>
        <w:spacing w:line="360" w:lineRule="auto"/>
        <w:ind w:firstLine="454"/>
        <w:jc w:val="center"/>
        <w:rPr>
          <w:rFonts w:ascii="Times New Roman" w:hAnsi="Times New Roman"/>
          <w:color w:val="auto"/>
          <w:sz w:val="28"/>
          <w:szCs w:val="28"/>
        </w:rPr>
      </w:pPr>
      <w:r w:rsidRPr="003A015E">
        <w:rPr>
          <w:rFonts w:ascii="Times New Roman" w:hAnsi="Times New Roman"/>
          <w:color w:val="auto"/>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571146075" r:id="rId9"/>
        </w:object>
      </w:r>
    </w:p>
    <w:p w:rsidR="00C90C26" w:rsidRDefault="00C90C26" w:rsidP="001B7AC6">
      <w:pPr>
        <w:pStyle w:val="afffff7"/>
        <w:spacing w:line="360" w:lineRule="auto"/>
        <w:ind w:firstLine="0"/>
        <w:rPr>
          <w:rFonts w:ascii="Times New Roman" w:hAnsi="Times New Roman"/>
          <w:color w:val="auto"/>
          <w:sz w:val="28"/>
          <w:szCs w:val="28"/>
        </w:rPr>
      </w:pPr>
    </w:p>
    <w:p w:rsidR="00ED2865" w:rsidRDefault="00ED2865" w:rsidP="00ED2865">
      <w:pPr>
        <w:rPr>
          <w:rFonts w:ascii="Times New Roman" w:hAnsi="Times New Roman"/>
          <w:b/>
          <w:sz w:val="24"/>
          <w:szCs w:val="24"/>
        </w:rPr>
      </w:pPr>
    </w:p>
    <w:p w:rsidR="00ED2865" w:rsidRPr="00EE35E7" w:rsidRDefault="00ED2865" w:rsidP="00ED2865">
      <w:pPr>
        <w:rPr>
          <w:rFonts w:ascii="Times New Roman" w:hAnsi="Times New Roman"/>
          <w:b/>
          <w:sz w:val="24"/>
          <w:szCs w:val="24"/>
        </w:rPr>
      </w:pPr>
      <w:r w:rsidRPr="00EE35E7">
        <w:rPr>
          <w:rFonts w:ascii="Times New Roman" w:hAnsi="Times New Roman"/>
          <w:b/>
          <w:sz w:val="24"/>
          <w:szCs w:val="24"/>
        </w:rPr>
        <w:t>ОСНОВНАЯ ОБРАЗОВАТЕЛЬНАЯ ПРОГРАММА</w:t>
      </w:r>
    </w:p>
    <w:p w:rsidR="00ED2865" w:rsidRPr="00EE35E7" w:rsidRDefault="00ED2865" w:rsidP="00ED2865">
      <w:pPr>
        <w:rPr>
          <w:rFonts w:ascii="Times New Roman" w:hAnsi="Times New Roman"/>
          <w:b/>
          <w:sz w:val="24"/>
          <w:szCs w:val="24"/>
        </w:rPr>
      </w:pPr>
      <w:r>
        <w:rPr>
          <w:rFonts w:ascii="Times New Roman" w:hAnsi="Times New Roman"/>
          <w:b/>
          <w:sz w:val="24"/>
          <w:szCs w:val="24"/>
        </w:rPr>
        <w:t>ОС</w:t>
      </w:r>
      <w:r w:rsidRPr="00EE35E7">
        <w:rPr>
          <w:rFonts w:ascii="Times New Roman" w:hAnsi="Times New Roman"/>
          <w:b/>
          <w:sz w:val="24"/>
          <w:szCs w:val="24"/>
        </w:rPr>
        <w:t>Н</w:t>
      </w:r>
      <w:r>
        <w:rPr>
          <w:rFonts w:ascii="Times New Roman" w:hAnsi="Times New Roman"/>
          <w:b/>
          <w:sz w:val="24"/>
          <w:szCs w:val="24"/>
        </w:rPr>
        <w:t>ОВ</w:t>
      </w:r>
      <w:r w:rsidRPr="00EE35E7">
        <w:rPr>
          <w:rFonts w:ascii="Times New Roman" w:hAnsi="Times New Roman"/>
          <w:b/>
          <w:sz w:val="24"/>
          <w:szCs w:val="24"/>
        </w:rPr>
        <w:t xml:space="preserve">НОГО ОБЩЕГО  ОБРАЗОВАНИЯ  (ООП </w:t>
      </w:r>
      <w:r>
        <w:rPr>
          <w:rFonts w:ascii="Times New Roman" w:hAnsi="Times New Roman"/>
          <w:b/>
          <w:sz w:val="24"/>
          <w:szCs w:val="24"/>
        </w:rPr>
        <w:t>О</w:t>
      </w:r>
      <w:r w:rsidRPr="00EE35E7">
        <w:rPr>
          <w:rFonts w:ascii="Times New Roman" w:hAnsi="Times New Roman"/>
          <w:b/>
          <w:sz w:val="24"/>
          <w:szCs w:val="24"/>
        </w:rPr>
        <w:t>ОО)</w:t>
      </w:r>
    </w:p>
    <w:p w:rsidR="00ED2865" w:rsidRPr="00EE35E7" w:rsidRDefault="00ED2865" w:rsidP="00ED2865">
      <w:pPr>
        <w:rPr>
          <w:rFonts w:ascii="Times New Roman" w:hAnsi="Times New Roman"/>
          <w:b/>
          <w:sz w:val="24"/>
          <w:szCs w:val="24"/>
        </w:rPr>
      </w:pPr>
    </w:p>
    <w:p w:rsidR="00ED2865" w:rsidRPr="0082727A" w:rsidRDefault="00ED2865" w:rsidP="0082727A">
      <w:pPr>
        <w:jc w:val="both"/>
        <w:rPr>
          <w:rFonts w:ascii="Times New Roman" w:hAnsi="Times New Roman"/>
          <w:b/>
          <w:sz w:val="24"/>
          <w:szCs w:val="24"/>
        </w:rPr>
      </w:pPr>
      <w:r w:rsidRPr="0082727A">
        <w:rPr>
          <w:rFonts w:ascii="Times New Roman" w:hAnsi="Times New Roman"/>
          <w:b/>
          <w:sz w:val="24"/>
          <w:szCs w:val="24"/>
        </w:rPr>
        <w:t>1.</w:t>
      </w:r>
      <w:r w:rsidR="009A514D" w:rsidRPr="0082727A">
        <w:rPr>
          <w:rFonts w:ascii="Times New Roman" w:hAnsi="Times New Roman"/>
          <w:b/>
          <w:sz w:val="24"/>
          <w:szCs w:val="24"/>
        </w:rPr>
        <w:t xml:space="preserve"> </w:t>
      </w:r>
      <w:r w:rsidRPr="0082727A">
        <w:rPr>
          <w:rFonts w:ascii="Times New Roman" w:hAnsi="Times New Roman"/>
          <w:b/>
          <w:sz w:val="24"/>
          <w:szCs w:val="24"/>
        </w:rPr>
        <w:t>Целевой раздел:</w:t>
      </w:r>
    </w:p>
    <w:p w:rsidR="00ED2865" w:rsidRPr="0082727A" w:rsidRDefault="00ED2865" w:rsidP="0082727A">
      <w:pPr>
        <w:ind w:left="708"/>
        <w:jc w:val="both"/>
        <w:rPr>
          <w:rFonts w:ascii="Times New Roman" w:hAnsi="Times New Roman"/>
          <w:i/>
          <w:sz w:val="24"/>
          <w:szCs w:val="24"/>
        </w:rPr>
      </w:pPr>
      <w:r w:rsidRPr="0082727A">
        <w:rPr>
          <w:rFonts w:ascii="Times New Roman" w:hAnsi="Times New Roman"/>
          <w:i/>
          <w:sz w:val="24"/>
          <w:szCs w:val="24"/>
        </w:rPr>
        <w:t>1.1.Пояснительная записка.</w:t>
      </w:r>
    </w:p>
    <w:p w:rsidR="00ED2865" w:rsidRPr="0082727A" w:rsidRDefault="00ED2865" w:rsidP="0082727A">
      <w:pPr>
        <w:ind w:left="708"/>
        <w:jc w:val="both"/>
        <w:rPr>
          <w:rFonts w:ascii="Times New Roman" w:hAnsi="Times New Roman"/>
          <w:i/>
          <w:sz w:val="24"/>
          <w:szCs w:val="24"/>
        </w:rPr>
      </w:pPr>
      <w:r w:rsidRPr="0082727A">
        <w:rPr>
          <w:rFonts w:ascii="Times New Roman" w:hAnsi="Times New Roman"/>
          <w:i/>
          <w:sz w:val="24"/>
          <w:szCs w:val="24"/>
        </w:rPr>
        <w:t>1.2.Планируемые результаты освоения обучающимися основной образовательной программы основного общего образования.</w:t>
      </w:r>
    </w:p>
    <w:p w:rsidR="00ED2865" w:rsidRPr="0082727A" w:rsidRDefault="00ED2865" w:rsidP="0082727A">
      <w:pPr>
        <w:ind w:left="708"/>
        <w:jc w:val="both"/>
        <w:rPr>
          <w:rFonts w:ascii="Times New Roman" w:hAnsi="Times New Roman"/>
          <w:i/>
          <w:sz w:val="24"/>
          <w:szCs w:val="24"/>
        </w:rPr>
      </w:pPr>
      <w:r w:rsidRPr="0082727A">
        <w:rPr>
          <w:rFonts w:ascii="Times New Roman" w:hAnsi="Times New Roman"/>
          <w:i/>
          <w:sz w:val="24"/>
          <w:szCs w:val="24"/>
        </w:rPr>
        <w:t>1.3.Система оценки достижения планируемых результатов освоения обучающимися основной образовательной программы основного общего образования.</w:t>
      </w:r>
    </w:p>
    <w:p w:rsidR="00ED2865" w:rsidRPr="0082727A" w:rsidRDefault="00ED2865" w:rsidP="0082727A">
      <w:pPr>
        <w:ind w:left="708"/>
        <w:jc w:val="both"/>
        <w:rPr>
          <w:rFonts w:ascii="Times New Roman" w:hAnsi="Times New Roman"/>
          <w:b/>
          <w:i/>
          <w:sz w:val="24"/>
          <w:szCs w:val="24"/>
        </w:rPr>
      </w:pPr>
    </w:p>
    <w:p w:rsidR="00ED2865" w:rsidRPr="0082727A" w:rsidRDefault="00ED2865" w:rsidP="0082727A">
      <w:pPr>
        <w:jc w:val="both"/>
        <w:rPr>
          <w:rFonts w:ascii="Times New Roman" w:hAnsi="Times New Roman"/>
          <w:b/>
          <w:i/>
          <w:sz w:val="24"/>
          <w:szCs w:val="24"/>
        </w:rPr>
      </w:pPr>
      <w:r w:rsidRPr="0082727A">
        <w:rPr>
          <w:rFonts w:ascii="Times New Roman" w:hAnsi="Times New Roman"/>
          <w:b/>
          <w:sz w:val="24"/>
          <w:szCs w:val="24"/>
        </w:rPr>
        <w:t>2.Содержательный раздел.</w:t>
      </w:r>
    </w:p>
    <w:p w:rsidR="00ED2865" w:rsidRPr="0082727A" w:rsidRDefault="00ED2865" w:rsidP="0082727A">
      <w:pPr>
        <w:pStyle w:val="aff"/>
        <w:jc w:val="both"/>
        <w:rPr>
          <w:rFonts w:ascii="Times New Roman" w:hAnsi="Times New Roman"/>
          <w:b w:val="0"/>
          <w:i/>
          <w:sz w:val="24"/>
        </w:rPr>
      </w:pPr>
      <w:r w:rsidRPr="0082727A">
        <w:rPr>
          <w:rFonts w:ascii="Times New Roman" w:hAnsi="Times New Roman"/>
          <w:b w:val="0"/>
          <w:i/>
          <w:sz w:val="24"/>
        </w:rPr>
        <w:t xml:space="preserve">           </w:t>
      </w:r>
    </w:p>
    <w:p w:rsidR="00ED2865" w:rsidRPr="0082727A" w:rsidRDefault="00ED2865" w:rsidP="0082727A">
      <w:pPr>
        <w:ind w:left="708"/>
        <w:jc w:val="both"/>
        <w:rPr>
          <w:rFonts w:ascii="Times New Roman" w:hAnsi="Times New Roman"/>
          <w:sz w:val="24"/>
          <w:szCs w:val="24"/>
        </w:rPr>
      </w:pPr>
      <w:r w:rsidRPr="0082727A">
        <w:rPr>
          <w:rFonts w:ascii="Times New Roman" w:hAnsi="Times New Roman"/>
          <w:i/>
          <w:sz w:val="24"/>
          <w:szCs w:val="24"/>
        </w:rPr>
        <w:t>2.</w:t>
      </w:r>
      <w:r w:rsidR="0082727A">
        <w:rPr>
          <w:rFonts w:ascii="Times New Roman" w:hAnsi="Times New Roman"/>
          <w:i/>
          <w:sz w:val="24"/>
          <w:szCs w:val="24"/>
        </w:rPr>
        <w:t>1</w:t>
      </w:r>
      <w:r w:rsidRPr="0082727A">
        <w:rPr>
          <w:rFonts w:ascii="Times New Roman" w:hAnsi="Times New Roman"/>
          <w:i/>
          <w:sz w:val="24"/>
          <w:szCs w:val="24"/>
        </w:rPr>
        <w:t>.Программы отдельных учебных предметов, курсов.</w:t>
      </w:r>
    </w:p>
    <w:p w:rsidR="00ED2865" w:rsidRPr="0082727A" w:rsidRDefault="00ED2865" w:rsidP="0082727A">
      <w:pPr>
        <w:ind w:left="708"/>
        <w:jc w:val="both"/>
        <w:rPr>
          <w:rFonts w:ascii="Times New Roman" w:hAnsi="Times New Roman"/>
          <w:i/>
          <w:sz w:val="24"/>
          <w:szCs w:val="24"/>
        </w:rPr>
      </w:pPr>
      <w:r w:rsidRPr="0082727A">
        <w:rPr>
          <w:rFonts w:ascii="Times New Roman" w:hAnsi="Times New Roman"/>
          <w:i/>
          <w:sz w:val="24"/>
          <w:szCs w:val="24"/>
        </w:rPr>
        <w:t>2.</w:t>
      </w:r>
      <w:r w:rsidR="0082727A">
        <w:rPr>
          <w:rFonts w:ascii="Times New Roman" w:hAnsi="Times New Roman"/>
          <w:i/>
          <w:sz w:val="24"/>
          <w:szCs w:val="24"/>
        </w:rPr>
        <w:t>2</w:t>
      </w:r>
      <w:r w:rsidRPr="0082727A">
        <w:rPr>
          <w:rFonts w:ascii="Times New Roman" w:hAnsi="Times New Roman"/>
          <w:i/>
          <w:sz w:val="24"/>
          <w:szCs w:val="24"/>
        </w:rPr>
        <w:t xml:space="preserve">.Программа  воспитания </w:t>
      </w:r>
      <w:r w:rsidR="0082727A">
        <w:rPr>
          <w:rFonts w:ascii="Times New Roman" w:hAnsi="Times New Roman"/>
          <w:i/>
          <w:sz w:val="24"/>
          <w:szCs w:val="24"/>
        </w:rPr>
        <w:t xml:space="preserve">и социализации </w:t>
      </w:r>
      <w:r w:rsidRPr="0082727A">
        <w:rPr>
          <w:rFonts w:ascii="Times New Roman" w:hAnsi="Times New Roman"/>
          <w:i/>
          <w:sz w:val="24"/>
          <w:szCs w:val="24"/>
        </w:rPr>
        <w:t>обучающихся на ступени основного общего образования.</w:t>
      </w:r>
    </w:p>
    <w:p w:rsidR="00ED2865" w:rsidRDefault="00ED2865" w:rsidP="0082727A">
      <w:pPr>
        <w:ind w:left="708"/>
        <w:jc w:val="both"/>
        <w:rPr>
          <w:rFonts w:ascii="Times New Roman" w:hAnsi="Times New Roman"/>
          <w:i/>
          <w:sz w:val="24"/>
          <w:szCs w:val="24"/>
        </w:rPr>
      </w:pPr>
      <w:r w:rsidRPr="0082727A">
        <w:rPr>
          <w:rFonts w:ascii="Times New Roman" w:hAnsi="Times New Roman"/>
          <w:i/>
          <w:sz w:val="24"/>
          <w:szCs w:val="24"/>
        </w:rPr>
        <w:t>2.</w:t>
      </w:r>
      <w:r w:rsidR="00E60DEC">
        <w:rPr>
          <w:rFonts w:ascii="Times New Roman" w:hAnsi="Times New Roman"/>
          <w:i/>
          <w:sz w:val="24"/>
          <w:szCs w:val="24"/>
        </w:rPr>
        <w:t>3</w:t>
      </w:r>
      <w:r w:rsidRPr="0082727A">
        <w:rPr>
          <w:rFonts w:ascii="Times New Roman" w:hAnsi="Times New Roman"/>
          <w:i/>
          <w:sz w:val="24"/>
          <w:szCs w:val="24"/>
        </w:rPr>
        <w:t>.Программа коррекционной работы.</w:t>
      </w:r>
    </w:p>
    <w:p w:rsidR="00E60DEC" w:rsidRPr="0082727A" w:rsidRDefault="00E60DEC" w:rsidP="0082727A">
      <w:pPr>
        <w:ind w:left="708"/>
        <w:jc w:val="both"/>
        <w:rPr>
          <w:rFonts w:ascii="Times New Roman" w:hAnsi="Times New Roman"/>
          <w:i/>
          <w:sz w:val="24"/>
          <w:szCs w:val="24"/>
        </w:rPr>
      </w:pPr>
      <w:r>
        <w:rPr>
          <w:rFonts w:ascii="Times New Roman" w:hAnsi="Times New Roman"/>
          <w:i/>
          <w:sz w:val="24"/>
          <w:szCs w:val="24"/>
        </w:rPr>
        <w:t>2.4.Программа предпрофильной подготовки.</w:t>
      </w:r>
    </w:p>
    <w:p w:rsidR="00ED2865" w:rsidRPr="0082727A" w:rsidRDefault="00ED2865" w:rsidP="0082727A">
      <w:pPr>
        <w:jc w:val="both"/>
        <w:rPr>
          <w:rFonts w:ascii="Times New Roman" w:hAnsi="Times New Roman"/>
          <w:b/>
          <w:sz w:val="24"/>
          <w:szCs w:val="24"/>
        </w:rPr>
      </w:pPr>
      <w:r w:rsidRPr="0082727A">
        <w:rPr>
          <w:rFonts w:ascii="Times New Roman" w:hAnsi="Times New Roman"/>
          <w:b/>
          <w:sz w:val="24"/>
          <w:szCs w:val="24"/>
        </w:rPr>
        <w:t>3.Организационный раздел.</w:t>
      </w:r>
    </w:p>
    <w:p w:rsidR="00E60DEC" w:rsidRPr="00E60DEC" w:rsidRDefault="00E60DEC" w:rsidP="00E60DEC">
      <w:pPr>
        <w:pStyle w:val="af0"/>
        <w:rPr>
          <w:rFonts w:ascii="Times New Roman" w:hAnsi="Times New Roman"/>
          <w:b w:val="0"/>
          <w:sz w:val="24"/>
          <w:szCs w:val="24"/>
        </w:rPr>
      </w:pPr>
      <w:r>
        <w:rPr>
          <w:rFonts w:ascii="Times New Roman" w:hAnsi="Times New Roman"/>
          <w:b w:val="0"/>
          <w:i/>
          <w:sz w:val="24"/>
          <w:szCs w:val="24"/>
        </w:rPr>
        <w:t xml:space="preserve">      </w:t>
      </w:r>
      <w:r w:rsidR="00ED2865" w:rsidRPr="00E60DEC">
        <w:rPr>
          <w:rFonts w:ascii="Times New Roman" w:hAnsi="Times New Roman"/>
          <w:b w:val="0"/>
          <w:i/>
          <w:sz w:val="24"/>
          <w:szCs w:val="24"/>
        </w:rPr>
        <w:t>3.1.Учебный план МКОУ «СОШ с. Красносельского»</w:t>
      </w:r>
      <w:r w:rsidRPr="00E60DEC">
        <w:rPr>
          <w:rFonts w:ascii="Times New Roman" w:hAnsi="Times New Roman"/>
          <w:sz w:val="28"/>
          <w:szCs w:val="28"/>
        </w:rPr>
        <w:t xml:space="preserve"> </w:t>
      </w:r>
      <w:r w:rsidRPr="00E60DEC">
        <w:rPr>
          <w:rFonts w:ascii="Times New Roman" w:hAnsi="Times New Roman"/>
          <w:b w:val="0"/>
          <w:sz w:val="24"/>
          <w:szCs w:val="24"/>
        </w:rPr>
        <w:t>Основное общее образование. ФКГОС.</w:t>
      </w:r>
    </w:p>
    <w:p w:rsidR="00ED2865" w:rsidRPr="0082727A" w:rsidRDefault="00ED2865" w:rsidP="0082727A">
      <w:pPr>
        <w:ind w:left="708"/>
        <w:jc w:val="both"/>
        <w:rPr>
          <w:rFonts w:ascii="Times New Roman" w:hAnsi="Times New Roman"/>
          <w:i/>
          <w:sz w:val="24"/>
          <w:szCs w:val="24"/>
        </w:rPr>
      </w:pPr>
      <w:r w:rsidRPr="0082727A">
        <w:rPr>
          <w:rFonts w:ascii="Times New Roman" w:hAnsi="Times New Roman"/>
          <w:i/>
          <w:sz w:val="24"/>
          <w:szCs w:val="24"/>
        </w:rPr>
        <w:t xml:space="preserve"> для </w:t>
      </w:r>
      <w:r w:rsidR="00E60DEC">
        <w:rPr>
          <w:rFonts w:ascii="Times New Roman" w:hAnsi="Times New Roman"/>
          <w:i/>
          <w:sz w:val="24"/>
          <w:szCs w:val="24"/>
        </w:rPr>
        <w:t>6-9</w:t>
      </w:r>
      <w:r w:rsidRPr="0082727A">
        <w:rPr>
          <w:rFonts w:ascii="Times New Roman" w:hAnsi="Times New Roman"/>
          <w:i/>
          <w:sz w:val="24"/>
          <w:szCs w:val="24"/>
        </w:rPr>
        <w:t xml:space="preserve"> классов.</w:t>
      </w:r>
    </w:p>
    <w:p w:rsidR="00ED2865" w:rsidRPr="0082727A" w:rsidRDefault="00E60DEC" w:rsidP="00E60DEC">
      <w:pPr>
        <w:jc w:val="both"/>
        <w:rPr>
          <w:rFonts w:ascii="Times New Roman" w:hAnsi="Times New Roman"/>
          <w:i/>
          <w:sz w:val="24"/>
          <w:szCs w:val="24"/>
        </w:rPr>
      </w:pPr>
      <w:r>
        <w:rPr>
          <w:rFonts w:ascii="Times New Roman" w:hAnsi="Times New Roman"/>
          <w:i/>
          <w:sz w:val="24"/>
          <w:szCs w:val="24"/>
        </w:rPr>
        <w:t xml:space="preserve">          </w:t>
      </w:r>
      <w:r w:rsidR="00ED2865" w:rsidRPr="0082727A">
        <w:rPr>
          <w:rFonts w:ascii="Times New Roman" w:hAnsi="Times New Roman"/>
          <w:i/>
          <w:sz w:val="24"/>
          <w:szCs w:val="24"/>
        </w:rPr>
        <w:t>3.2.Система условий реализации ООП ООО в соответствии с требованиями Стандарта.</w:t>
      </w: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82727A" w:rsidRDefault="00ED2865" w:rsidP="0082727A">
      <w:pPr>
        <w:pStyle w:val="aa"/>
        <w:tabs>
          <w:tab w:val="left" w:pos="0"/>
        </w:tabs>
        <w:spacing w:line="360" w:lineRule="auto"/>
        <w:ind w:left="709"/>
        <w:jc w:val="both"/>
        <w:outlineLvl w:val="0"/>
        <w:rPr>
          <w:rFonts w:ascii="Times New Roman" w:hAnsi="Times New Roman"/>
          <w:b/>
          <w:sz w:val="24"/>
          <w:szCs w:val="24"/>
        </w:rPr>
      </w:pPr>
    </w:p>
    <w:p w:rsidR="00ED2865" w:rsidRPr="00EE35E7"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D2865" w:rsidRDefault="00ED2865" w:rsidP="00ED2865">
      <w:pPr>
        <w:pStyle w:val="aa"/>
        <w:tabs>
          <w:tab w:val="left" w:pos="0"/>
        </w:tabs>
        <w:spacing w:line="360" w:lineRule="auto"/>
        <w:ind w:left="709"/>
        <w:jc w:val="center"/>
        <w:outlineLvl w:val="0"/>
        <w:rPr>
          <w:rFonts w:ascii="Times New Roman" w:hAnsi="Times New Roman"/>
          <w:b/>
          <w:sz w:val="24"/>
          <w:szCs w:val="24"/>
        </w:rPr>
      </w:pPr>
    </w:p>
    <w:p w:rsidR="00E60DEC" w:rsidRDefault="00E60DEC" w:rsidP="00ED2865">
      <w:pPr>
        <w:pStyle w:val="aa"/>
        <w:tabs>
          <w:tab w:val="left" w:pos="0"/>
        </w:tabs>
        <w:spacing w:line="360" w:lineRule="auto"/>
        <w:ind w:left="709"/>
        <w:jc w:val="center"/>
        <w:outlineLvl w:val="0"/>
        <w:rPr>
          <w:rFonts w:ascii="Times New Roman" w:hAnsi="Times New Roman"/>
          <w:b/>
          <w:sz w:val="24"/>
          <w:szCs w:val="24"/>
        </w:rPr>
      </w:pPr>
    </w:p>
    <w:p w:rsidR="00E60DEC" w:rsidRDefault="00E60DEC" w:rsidP="00ED2865">
      <w:pPr>
        <w:pStyle w:val="aa"/>
        <w:tabs>
          <w:tab w:val="left" w:pos="0"/>
        </w:tabs>
        <w:spacing w:line="360" w:lineRule="auto"/>
        <w:ind w:left="709"/>
        <w:jc w:val="center"/>
        <w:outlineLvl w:val="0"/>
        <w:rPr>
          <w:rFonts w:ascii="Times New Roman" w:hAnsi="Times New Roman"/>
          <w:b/>
          <w:sz w:val="24"/>
          <w:szCs w:val="24"/>
        </w:rPr>
      </w:pPr>
    </w:p>
    <w:p w:rsidR="00E60DEC" w:rsidRPr="00EE35E7" w:rsidRDefault="00E60DEC" w:rsidP="00ED2865">
      <w:pPr>
        <w:pStyle w:val="aa"/>
        <w:tabs>
          <w:tab w:val="left" w:pos="0"/>
        </w:tabs>
        <w:spacing w:line="360" w:lineRule="auto"/>
        <w:ind w:left="709"/>
        <w:jc w:val="center"/>
        <w:outlineLvl w:val="0"/>
        <w:rPr>
          <w:rFonts w:ascii="Times New Roman" w:hAnsi="Times New Roman"/>
          <w:b/>
          <w:sz w:val="24"/>
          <w:szCs w:val="24"/>
        </w:rPr>
      </w:pPr>
    </w:p>
    <w:p w:rsidR="00ED2865" w:rsidRPr="005A5AAB" w:rsidRDefault="00ED2865" w:rsidP="005A5AAB">
      <w:pPr>
        <w:pStyle w:val="aa"/>
        <w:jc w:val="center"/>
        <w:rPr>
          <w:rFonts w:ascii="Times New Roman" w:hAnsi="Times New Roman"/>
          <w:b/>
          <w:sz w:val="24"/>
          <w:szCs w:val="24"/>
        </w:rPr>
      </w:pPr>
    </w:p>
    <w:p w:rsidR="00090707" w:rsidRPr="005A5AAB" w:rsidRDefault="00090707" w:rsidP="005A5AAB">
      <w:pPr>
        <w:pStyle w:val="af9"/>
        <w:rPr>
          <w:b/>
          <w:bCs/>
        </w:rPr>
      </w:pPr>
    </w:p>
    <w:p w:rsidR="001019B5" w:rsidRPr="005A5AAB" w:rsidRDefault="001019B5" w:rsidP="005A5AAB">
      <w:pPr>
        <w:pStyle w:val="aa"/>
        <w:rPr>
          <w:rFonts w:ascii="Times New Roman" w:hAnsi="Times New Roman"/>
          <w:b/>
          <w:sz w:val="24"/>
          <w:szCs w:val="24"/>
        </w:rPr>
      </w:pPr>
      <w:r w:rsidRPr="005A5AAB">
        <w:rPr>
          <w:rFonts w:ascii="Times New Roman" w:hAnsi="Times New Roman"/>
          <w:b/>
          <w:sz w:val="24"/>
          <w:szCs w:val="24"/>
        </w:rPr>
        <w:lastRenderedPageBreak/>
        <w:t>Раздел 1. Целевой</w:t>
      </w:r>
    </w:p>
    <w:p w:rsidR="001019B5" w:rsidRPr="005A5AAB" w:rsidRDefault="009A514D" w:rsidP="009A514D">
      <w:pPr>
        <w:pStyle w:val="aa"/>
        <w:ind w:left="720"/>
        <w:rPr>
          <w:rFonts w:ascii="Times New Roman" w:hAnsi="Times New Roman"/>
          <w:b/>
          <w:sz w:val="24"/>
          <w:szCs w:val="24"/>
        </w:rPr>
      </w:pPr>
      <w:r>
        <w:rPr>
          <w:rFonts w:ascii="Times New Roman" w:hAnsi="Times New Roman"/>
          <w:b/>
          <w:sz w:val="24"/>
          <w:szCs w:val="24"/>
        </w:rPr>
        <w:t>1.1.</w:t>
      </w:r>
      <w:r w:rsidR="001019B5" w:rsidRPr="005A5AAB">
        <w:rPr>
          <w:rFonts w:ascii="Times New Roman" w:hAnsi="Times New Roman"/>
          <w:b/>
          <w:sz w:val="24"/>
          <w:szCs w:val="24"/>
        </w:rPr>
        <w:t>Пояснительная записка.</w:t>
      </w:r>
    </w:p>
    <w:p w:rsidR="00090707" w:rsidRPr="005A5AAB" w:rsidRDefault="00090707" w:rsidP="005A5AAB">
      <w:pPr>
        <w:pStyle w:val="aa"/>
        <w:rPr>
          <w:rFonts w:ascii="Times New Roman" w:hAnsi="Times New Roman"/>
          <w:b/>
          <w:sz w:val="24"/>
          <w:szCs w:val="24"/>
        </w:rPr>
      </w:pP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             Основная образовательная программа основного общего  образования является нормативно - управленческим документом муниципального казенного общеобразовательного учреждения «Средняя общеобразовательная школа  с. </w:t>
      </w:r>
      <w:r w:rsidR="003A0C9D">
        <w:rPr>
          <w:rFonts w:ascii="Times New Roman" w:hAnsi="Times New Roman"/>
          <w:sz w:val="24"/>
          <w:szCs w:val="24"/>
        </w:rPr>
        <w:t>Красносельского</w:t>
      </w:r>
      <w:r w:rsidRPr="005A5AAB">
        <w:rPr>
          <w:rFonts w:ascii="Times New Roman" w:hAnsi="Times New Roman"/>
          <w:sz w:val="24"/>
          <w:szCs w:val="24"/>
        </w:rPr>
        <w:t>», характеризует специфику содержания образования и особенности организации учебно-воспитательного процесса</w:t>
      </w:r>
      <w:r w:rsidR="00BD7C6A" w:rsidRPr="005A5AAB">
        <w:rPr>
          <w:rFonts w:ascii="Times New Roman" w:hAnsi="Times New Roman"/>
          <w:sz w:val="24"/>
          <w:szCs w:val="24"/>
        </w:rPr>
        <w:t xml:space="preserve"> основного общего  образования</w:t>
      </w:r>
      <w:r w:rsidRPr="005A5AAB">
        <w:rPr>
          <w:rFonts w:ascii="Times New Roman" w:hAnsi="Times New Roman"/>
          <w:sz w:val="24"/>
          <w:szCs w:val="24"/>
        </w:rPr>
        <w:t>.   Программа разработана в соответствии с</w:t>
      </w:r>
      <w:r w:rsidR="00090707" w:rsidRPr="005A5AAB">
        <w:rPr>
          <w:rFonts w:ascii="Times New Roman" w:hAnsi="Times New Roman"/>
          <w:sz w:val="24"/>
          <w:szCs w:val="24"/>
        </w:rPr>
        <w:t xml:space="preserve"> Федеральным з</w:t>
      </w:r>
      <w:r w:rsidRPr="005A5AAB">
        <w:rPr>
          <w:rFonts w:ascii="Times New Roman" w:hAnsi="Times New Roman"/>
          <w:sz w:val="24"/>
          <w:szCs w:val="24"/>
        </w:rPr>
        <w:t xml:space="preserve">аконом </w:t>
      </w:r>
      <w:r w:rsidR="00090707" w:rsidRPr="005A5AAB">
        <w:rPr>
          <w:rFonts w:ascii="Times New Roman" w:hAnsi="Times New Roman"/>
          <w:sz w:val="24"/>
          <w:szCs w:val="24"/>
        </w:rPr>
        <w:t xml:space="preserve"> от 29.12.12г </w:t>
      </w:r>
      <w:r w:rsidRPr="005A5AAB">
        <w:rPr>
          <w:rFonts w:ascii="Times New Roman" w:hAnsi="Times New Roman"/>
          <w:sz w:val="24"/>
          <w:szCs w:val="24"/>
        </w:rPr>
        <w:t>«Об образовании в РФ»</w:t>
      </w:r>
      <w:r w:rsidR="00090707" w:rsidRPr="005A5AAB">
        <w:rPr>
          <w:rFonts w:ascii="Times New Roman" w:hAnsi="Times New Roman"/>
          <w:sz w:val="24"/>
          <w:szCs w:val="24"/>
        </w:rPr>
        <w:t xml:space="preserve"> 273-ФЗ</w:t>
      </w:r>
      <w:r w:rsidRPr="005A5AAB">
        <w:rPr>
          <w:rFonts w:ascii="Times New Roman" w:hAnsi="Times New Roman"/>
          <w:sz w:val="24"/>
          <w:szCs w:val="24"/>
        </w:rPr>
        <w:t xml:space="preserve">, нормативными документами по образованию, методическими рекомендациями по разработке образовательных программ. </w:t>
      </w:r>
    </w:p>
    <w:p w:rsidR="00090707" w:rsidRPr="005A5AAB" w:rsidRDefault="00090707" w:rsidP="005A5AAB">
      <w:pPr>
        <w:ind w:firstLine="360"/>
        <w:jc w:val="left"/>
        <w:rPr>
          <w:rFonts w:ascii="Times New Roman" w:hAnsi="Times New Roman"/>
          <w:sz w:val="24"/>
          <w:szCs w:val="24"/>
        </w:rPr>
      </w:pPr>
    </w:p>
    <w:p w:rsidR="001019B5" w:rsidRPr="005A5AAB" w:rsidRDefault="001019B5" w:rsidP="005A5AAB">
      <w:pPr>
        <w:pStyle w:val="aa"/>
        <w:rPr>
          <w:rFonts w:ascii="Times New Roman" w:hAnsi="Times New Roman"/>
          <w:b/>
          <w:sz w:val="24"/>
          <w:szCs w:val="24"/>
        </w:rPr>
      </w:pPr>
      <w:r w:rsidRPr="005A5AAB">
        <w:rPr>
          <w:rFonts w:ascii="Times New Roman" w:hAnsi="Times New Roman"/>
          <w:b/>
          <w:sz w:val="24"/>
          <w:szCs w:val="24"/>
        </w:rPr>
        <w:t>Нормативно-правовой базой образовательной программы являются:</w:t>
      </w:r>
    </w:p>
    <w:p w:rsidR="001019B5" w:rsidRPr="005A5AAB" w:rsidRDefault="001019B5" w:rsidP="00083B95">
      <w:pPr>
        <w:pStyle w:val="aa"/>
        <w:numPr>
          <w:ilvl w:val="0"/>
          <w:numId w:val="78"/>
        </w:numPr>
        <w:rPr>
          <w:rFonts w:ascii="Times New Roman" w:hAnsi="Times New Roman"/>
          <w:sz w:val="24"/>
          <w:szCs w:val="24"/>
        </w:rPr>
      </w:pPr>
      <w:r w:rsidRPr="005A5AAB">
        <w:rPr>
          <w:rFonts w:ascii="Times New Roman" w:hAnsi="Times New Roman"/>
          <w:sz w:val="24"/>
          <w:szCs w:val="24"/>
          <w:lang w:eastAsia="ru-RU"/>
        </w:rPr>
        <w:t>Федеральный  закон от 29 декабря 2012 года № 273-ФЗ «Об образовании в Российской Федерации»;</w:t>
      </w:r>
    </w:p>
    <w:p w:rsidR="001019B5" w:rsidRPr="005A5AAB" w:rsidRDefault="001019B5" w:rsidP="00083B95">
      <w:pPr>
        <w:pStyle w:val="aa"/>
        <w:numPr>
          <w:ilvl w:val="0"/>
          <w:numId w:val="78"/>
        </w:numPr>
        <w:rPr>
          <w:rFonts w:ascii="Times New Roman" w:hAnsi="Times New Roman"/>
          <w:sz w:val="24"/>
          <w:szCs w:val="24"/>
        </w:rPr>
      </w:pPr>
      <w:r w:rsidRPr="005A5AAB">
        <w:rPr>
          <w:rFonts w:ascii="Times New Roman" w:hAnsi="Times New Roman"/>
          <w:sz w:val="24"/>
          <w:szCs w:val="24"/>
        </w:rPr>
        <w:t>Санитарно-эпидемиологические требования  к условиям и организации обучения в общеобразовательных учреждениях 2.4.2.2821-10, утвержденных  Постановлением Главного государственного санитарного врача Российской Федерации  от 29.12.2010 г. № 189. (Зарегистрировано в Минюсте РФ 3 марта 2011г.Регистрационный N 19993);</w:t>
      </w:r>
    </w:p>
    <w:p w:rsidR="001019B5" w:rsidRPr="005A5AAB" w:rsidRDefault="006A46BD" w:rsidP="00083B95">
      <w:pPr>
        <w:pStyle w:val="aa"/>
        <w:numPr>
          <w:ilvl w:val="0"/>
          <w:numId w:val="78"/>
        </w:numPr>
        <w:rPr>
          <w:rFonts w:ascii="Times New Roman" w:hAnsi="Times New Roman"/>
          <w:spacing w:val="-3"/>
          <w:sz w:val="24"/>
          <w:szCs w:val="24"/>
        </w:rPr>
      </w:pPr>
      <w:r w:rsidRPr="005A5AAB">
        <w:rPr>
          <w:rFonts w:ascii="Times New Roman" w:hAnsi="Times New Roman"/>
          <w:sz w:val="24"/>
          <w:szCs w:val="24"/>
        </w:rPr>
        <w:t>Приказ</w:t>
      </w:r>
      <w:r w:rsidR="001019B5" w:rsidRPr="005A5AAB">
        <w:rPr>
          <w:rFonts w:ascii="Times New Roman" w:hAnsi="Times New Roman"/>
          <w:sz w:val="24"/>
          <w:szCs w:val="24"/>
        </w:rPr>
        <w:t xml:space="preserve"> МО РФ «Об утверждении Федерального компонента государственных стандартов начального общего, основного общего и среднего (полног</w:t>
      </w:r>
      <w:r w:rsidR="007E622D" w:rsidRPr="005A5AAB">
        <w:rPr>
          <w:rFonts w:ascii="Times New Roman" w:hAnsi="Times New Roman"/>
          <w:sz w:val="24"/>
          <w:szCs w:val="24"/>
        </w:rPr>
        <w:t>о) общего образования» от 05.03.</w:t>
      </w:r>
      <w:r w:rsidR="001019B5" w:rsidRPr="005A5AAB">
        <w:rPr>
          <w:rFonts w:ascii="Times New Roman" w:hAnsi="Times New Roman"/>
          <w:sz w:val="24"/>
          <w:szCs w:val="24"/>
        </w:rPr>
        <w:t xml:space="preserve"> 2004 № 1089;</w:t>
      </w:r>
    </w:p>
    <w:p w:rsidR="001019B5" w:rsidRPr="005A5AAB" w:rsidRDefault="001019B5" w:rsidP="00083B95">
      <w:pPr>
        <w:pStyle w:val="aa"/>
        <w:numPr>
          <w:ilvl w:val="0"/>
          <w:numId w:val="78"/>
        </w:numPr>
        <w:rPr>
          <w:rFonts w:ascii="Times New Roman" w:hAnsi="Times New Roman"/>
          <w:spacing w:val="-3"/>
          <w:sz w:val="24"/>
          <w:szCs w:val="24"/>
        </w:rPr>
      </w:pPr>
      <w:r w:rsidRPr="005A5AAB">
        <w:rPr>
          <w:rFonts w:ascii="Times New Roman" w:hAnsi="Times New Roman"/>
          <w:spacing w:val="-3"/>
          <w:sz w:val="24"/>
          <w:szCs w:val="24"/>
        </w:rPr>
        <w:t>Конвенции о правах ребенка;</w:t>
      </w:r>
    </w:p>
    <w:p w:rsidR="001019B5" w:rsidRPr="005A5AAB" w:rsidRDefault="001019B5" w:rsidP="00083B95">
      <w:pPr>
        <w:pStyle w:val="aa"/>
        <w:numPr>
          <w:ilvl w:val="0"/>
          <w:numId w:val="78"/>
        </w:numPr>
        <w:rPr>
          <w:rFonts w:ascii="Times New Roman" w:hAnsi="Times New Roman"/>
          <w:spacing w:val="-3"/>
          <w:sz w:val="24"/>
          <w:szCs w:val="24"/>
        </w:rPr>
      </w:pPr>
      <w:r w:rsidRPr="005A5AAB">
        <w:rPr>
          <w:rFonts w:ascii="Times New Roman" w:hAnsi="Times New Roman"/>
          <w:spacing w:val="-3"/>
          <w:sz w:val="24"/>
          <w:szCs w:val="24"/>
        </w:rPr>
        <w:t xml:space="preserve">Устава МКОУ «СОШ  с. </w:t>
      </w:r>
      <w:r w:rsidR="003A0C9D">
        <w:rPr>
          <w:rFonts w:ascii="Times New Roman" w:hAnsi="Times New Roman"/>
          <w:spacing w:val="-3"/>
          <w:sz w:val="24"/>
          <w:szCs w:val="24"/>
        </w:rPr>
        <w:t>Красносе</w:t>
      </w:r>
      <w:r w:rsidR="00090707" w:rsidRPr="005A5AAB">
        <w:rPr>
          <w:rFonts w:ascii="Times New Roman" w:hAnsi="Times New Roman"/>
          <w:spacing w:val="-3"/>
          <w:sz w:val="24"/>
          <w:szCs w:val="24"/>
        </w:rPr>
        <w:t>л</w:t>
      </w:r>
      <w:r w:rsidR="003A0C9D">
        <w:rPr>
          <w:rFonts w:ascii="Times New Roman" w:hAnsi="Times New Roman"/>
          <w:spacing w:val="-3"/>
          <w:sz w:val="24"/>
          <w:szCs w:val="24"/>
        </w:rPr>
        <w:t>ьского</w:t>
      </w:r>
      <w:r w:rsidRPr="005A5AAB">
        <w:rPr>
          <w:rFonts w:ascii="Times New Roman" w:hAnsi="Times New Roman"/>
          <w:spacing w:val="-3"/>
          <w:sz w:val="24"/>
          <w:szCs w:val="24"/>
        </w:rPr>
        <w:t>»</w:t>
      </w:r>
    </w:p>
    <w:p w:rsidR="001019B5" w:rsidRPr="005A5AAB" w:rsidRDefault="001019B5" w:rsidP="00083B95">
      <w:pPr>
        <w:pStyle w:val="aa"/>
        <w:numPr>
          <w:ilvl w:val="0"/>
          <w:numId w:val="78"/>
        </w:numPr>
        <w:rPr>
          <w:rFonts w:ascii="Times New Roman" w:hAnsi="Times New Roman"/>
          <w:sz w:val="24"/>
          <w:szCs w:val="24"/>
        </w:rPr>
      </w:pPr>
      <w:r w:rsidRPr="005A5AAB">
        <w:rPr>
          <w:rFonts w:ascii="Times New Roman" w:hAnsi="Times New Roman"/>
          <w:sz w:val="24"/>
          <w:szCs w:val="24"/>
        </w:rPr>
        <w:t>Концепция  республиканской целевой программы «Развитие образования в КБР»</w:t>
      </w:r>
    </w:p>
    <w:p w:rsidR="001019B5" w:rsidRPr="005A5AAB" w:rsidRDefault="001019B5" w:rsidP="00083B95">
      <w:pPr>
        <w:pStyle w:val="aa"/>
        <w:numPr>
          <w:ilvl w:val="0"/>
          <w:numId w:val="78"/>
        </w:numPr>
        <w:rPr>
          <w:rFonts w:ascii="Times New Roman" w:hAnsi="Times New Roman"/>
          <w:sz w:val="24"/>
          <w:szCs w:val="24"/>
        </w:rPr>
      </w:pPr>
      <w:r w:rsidRPr="005A5AAB">
        <w:rPr>
          <w:rFonts w:ascii="Times New Roman" w:hAnsi="Times New Roman"/>
          <w:sz w:val="24"/>
          <w:szCs w:val="24"/>
        </w:rPr>
        <w:t>Концепция  социокультурной  модернизации образования в КБР.</w:t>
      </w:r>
    </w:p>
    <w:p w:rsidR="006A46BD" w:rsidRPr="005A5AAB" w:rsidRDefault="006A46BD" w:rsidP="005A5AAB">
      <w:pPr>
        <w:pStyle w:val="aa"/>
        <w:rPr>
          <w:rFonts w:ascii="Times New Roman" w:hAnsi="Times New Roman"/>
          <w:sz w:val="24"/>
          <w:szCs w:val="24"/>
        </w:rPr>
      </w:pPr>
    </w:p>
    <w:p w:rsidR="001019B5" w:rsidRPr="005A5AAB" w:rsidRDefault="001019B5" w:rsidP="005A5AAB">
      <w:pPr>
        <w:jc w:val="left"/>
        <w:rPr>
          <w:rFonts w:ascii="Times New Roman" w:hAnsi="Times New Roman"/>
          <w:sz w:val="24"/>
          <w:szCs w:val="24"/>
        </w:rPr>
      </w:pPr>
      <w:r w:rsidRPr="005A5AAB">
        <w:rPr>
          <w:rFonts w:ascii="Times New Roman" w:hAnsi="Times New Roman"/>
          <w:b/>
          <w:i/>
          <w:sz w:val="24"/>
          <w:szCs w:val="24"/>
        </w:rPr>
        <w:t>Основное общее образование</w:t>
      </w:r>
      <w:r w:rsidRPr="005A5AAB">
        <w:rPr>
          <w:rFonts w:ascii="Times New Roman" w:hAnsi="Times New Roman"/>
          <w:sz w:val="24"/>
          <w:szCs w:val="24"/>
        </w:rPr>
        <w:t>–уровень общего образования.</w:t>
      </w:r>
    </w:p>
    <w:p w:rsidR="001019B5" w:rsidRPr="005A5AAB" w:rsidRDefault="001019B5" w:rsidP="005A5AAB">
      <w:pPr>
        <w:ind w:firstLine="567"/>
        <w:jc w:val="left"/>
        <w:rPr>
          <w:rFonts w:ascii="Times New Roman" w:hAnsi="Times New Roman"/>
          <w:sz w:val="24"/>
          <w:szCs w:val="24"/>
        </w:rPr>
      </w:pPr>
      <w:r w:rsidRPr="005A5AAB">
        <w:rPr>
          <w:rFonts w:ascii="Times New Roman" w:hAnsi="Times New Roman"/>
          <w:sz w:val="24"/>
          <w:szCs w:val="24"/>
        </w:rPr>
        <w:t xml:space="preserve">В соответствии с Конституцией Российской Федерации основное общее образование является </w:t>
      </w:r>
      <w:r w:rsidRPr="005A5AAB">
        <w:rPr>
          <w:rFonts w:ascii="Times New Roman" w:hAnsi="Times New Roman"/>
          <w:b/>
          <w:i/>
          <w:sz w:val="24"/>
          <w:szCs w:val="24"/>
        </w:rPr>
        <w:t>обязательным и общедоступным</w:t>
      </w:r>
      <w:r w:rsidRPr="005A5AAB">
        <w:rPr>
          <w:rFonts w:ascii="Times New Roman" w:hAnsi="Times New Roman"/>
          <w:sz w:val="24"/>
          <w:szCs w:val="24"/>
        </w:rPr>
        <w:t>.</w:t>
      </w:r>
    </w:p>
    <w:p w:rsidR="001019B5" w:rsidRPr="005A5AAB" w:rsidRDefault="001019B5" w:rsidP="005A5AAB">
      <w:pPr>
        <w:pStyle w:val="aa"/>
        <w:rPr>
          <w:rFonts w:ascii="Times New Roman" w:hAnsi="Times New Roman"/>
          <w:sz w:val="24"/>
          <w:szCs w:val="24"/>
        </w:rPr>
      </w:pPr>
      <w:r w:rsidRPr="005A5AAB">
        <w:rPr>
          <w:rFonts w:ascii="Times New Roman" w:hAnsi="Times New Roman"/>
          <w:sz w:val="24"/>
          <w:szCs w:val="24"/>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знаниевый, но в первую очередь на деятельностный  компонент образования, что позволяет повысить </w:t>
      </w:r>
      <w:r w:rsidRPr="005A5AAB">
        <w:rPr>
          <w:rFonts w:ascii="Times New Roman" w:hAnsi="Times New Roman"/>
          <w:i/>
          <w:sz w:val="24"/>
          <w:szCs w:val="24"/>
        </w:rPr>
        <w:t>мотивацию обучения,</w:t>
      </w:r>
      <w:r w:rsidRPr="005A5AAB">
        <w:rPr>
          <w:rFonts w:ascii="Times New Roman" w:hAnsi="Times New Roman"/>
          <w:sz w:val="24"/>
          <w:szCs w:val="24"/>
        </w:rPr>
        <w:t xml:space="preserve"> в наибольшей степени реализовать </w:t>
      </w:r>
      <w:r w:rsidRPr="005A5AAB">
        <w:rPr>
          <w:rFonts w:ascii="Times New Roman" w:hAnsi="Times New Roman"/>
          <w:i/>
          <w:sz w:val="24"/>
          <w:szCs w:val="24"/>
        </w:rPr>
        <w:t xml:space="preserve">способности, возможности, потребности и интересы ребенка. </w:t>
      </w:r>
      <w:r w:rsidRPr="005A5AAB">
        <w:rPr>
          <w:rFonts w:ascii="Times New Roman" w:hAnsi="Times New Roman"/>
          <w:sz w:val="24"/>
          <w:szCs w:val="24"/>
        </w:rPr>
        <w:t xml:space="preserve">Специфика педагогических целей основной школы в большей степени связана с </w:t>
      </w:r>
      <w:r w:rsidRPr="005A5AAB">
        <w:rPr>
          <w:rFonts w:ascii="Times New Roman" w:hAnsi="Times New Roman"/>
          <w:i/>
          <w:sz w:val="24"/>
          <w:szCs w:val="24"/>
        </w:rPr>
        <w:t>личным развитием</w:t>
      </w:r>
      <w:r w:rsidRPr="005A5AAB">
        <w:rPr>
          <w:rFonts w:ascii="Times New Roman" w:hAnsi="Times New Roman"/>
          <w:sz w:val="24"/>
          <w:szCs w:val="24"/>
        </w:rPr>
        <w:t xml:space="preserve"> детей, чем с их учебными успехами.</w:t>
      </w:r>
    </w:p>
    <w:p w:rsidR="00090707" w:rsidRPr="005A5AAB" w:rsidRDefault="00090707" w:rsidP="005A5AAB">
      <w:pPr>
        <w:pStyle w:val="ac"/>
        <w:spacing w:after="0"/>
        <w:ind w:left="0"/>
      </w:pPr>
    </w:p>
    <w:p w:rsidR="001019B5" w:rsidRPr="005A5AAB" w:rsidRDefault="001019B5" w:rsidP="005A5AAB">
      <w:pPr>
        <w:pStyle w:val="ac"/>
        <w:spacing w:after="0"/>
        <w:ind w:left="0"/>
        <w:rPr>
          <w:b/>
        </w:rPr>
      </w:pPr>
      <w:r w:rsidRPr="005A5AAB">
        <w:t xml:space="preserve">Федеральный компонент направлен на реализацию следующих основных </w:t>
      </w:r>
      <w:r w:rsidRPr="005A5AAB">
        <w:rPr>
          <w:b/>
          <w:i/>
        </w:rPr>
        <w:t>целей</w:t>
      </w:r>
      <w:r w:rsidRPr="005A5AAB">
        <w:rPr>
          <w:i/>
        </w:rPr>
        <w:t>:</w:t>
      </w:r>
    </w:p>
    <w:p w:rsidR="001019B5" w:rsidRPr="005A5AAB" w:rsidRDefault="001019B5" w:rsidP="00093B25">
      <w:pPr>
        <w:pStyle w:val="ac"/>
        <w:numPr>
          <w:ilvl w:val="0"/>
          <w:numId w:val="36"/>
        </w:numPr>
        <w:spacing w:after="0"/>
        <w:rPr>
          <w:b/>
        </w:rPr>
      </w:pPr>
      <w:r w:rsidRPr="005A5AAB">
        <w:rPr>
          <w:b/>
          <w:i/>
        </w:rPr>
        <w:t>формирование</w:t>
      </w:r>
      <w:r w:rsidRPr="005A5AAB">
        <w:t xml:space="preserve"> целостного представления о мире, основанного на приобретенных знаниях, умениях, навыках и способах деятельности;</w:t>
      </w:r>
    </w:p>
    <w:p w:rsidR="001019B5" w:rsidRPr="005A5AAB" w:rsidRDefault="001019B5" w:rsidP="00093B25">
      <w:pPr>
        <w:pStyle w:val="ac"/>
        <w:numPr>
          <w:ilvl w:val="0"/>
          <w:numId w:val="36"/>
        </w:numPr>
        <w:spacing w:after="0"/>
        <w:rPr>
          <w:b/>
        </w:rPr>
      </w:pPr>
      <w:r w:rsidRPr="005A5AAB">
        <w:rPr>
          <w:b/>
          <w:i/>
        </w:rPr>
        <w:t>приобретение опыта</w:t>
      </w:r>
      <w:r w:rsidRPr="005A5AAB">
        <w:t>разнообразной деятельности (индивидуальной и коллективной), опыта познания и самопознания;</w:t>
      </w:r>
    </w:p>
    <w:p w:rsidR="001019B5" w:rsidRPr="005A5AAB" w:rsidRDefault="001019B5" w:rsidP="00093B25">
      <w:pPr>
        <w:pStyle w:val="ac"/>
        <w:numPr>
          <w:ilvl w:val="0"/>
          <w:numId w:val="36"/>
        </w:numPr>
        <w:spacing w:after="0"/>
        <w:rPr>
          <w:b/>
        </w:rPr>
      </w:pPr>
      <w:r w:rsidRPr="005A5AAB">
        <w:rPr>
          <w:b/>
          <w:i/>
        </w:rPr>
        <w:t>подготовка</w:t>
      </w:r>
      <w:r w:rsidRPr="005A5AAB">
        <w:t xml:space="preserve"> к осуществлению осознанного выбора индивидуальной образовательной или профессиональной траектории.</w:t>
      </w:r>
    </w:p>
    <w:p w:rsidR="00EC2396" w:rsidRPr="005A5AAB" w:rsidRDefault="001019B5" w:rsidP="005A5AAB">
      <w:pPr>
        <w:pStyle w:val="aa"/>
        <w:rPr>
          <w:rFonts w:ascii="Times New Roman" w:hAnsi="Times New Roman"/>
          <w:sz w:val="24"/>
          <w:szCs w:val="24"/>
        </w:rPr>
      </w:pPr>
      <w:r w:rsidRPr="005A5AAB">
        <w:rPr>
          <w:rFonts w:ascii="Times New Roman" w:hAnsi="Times New Roman"/>
          <w:sz w:val="24"/>
          <w:szCs w:val="24"/>
        </w:rPr>
        <w:t xml:space="preserve">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 уровня </w:t>
      </w:r>
      <w:r w:rsidRPr="005A5AAB">
        <w:rPr>
          <w:rFonts w:ascii="Times New Roman" w:hAnsi="Times New Roman"/>
          <w:i/>
          <w:sz w:val="24"/>
          <w:szCs w:val="24"/>
        </w:rPr>
        <w:t>функциональной грамотности,</w:t>
      </w:r>
      <w:r w:rsidRPr="005A5AAB">
        <w:rPr>
          <w:rFonts w:ascii="Times New Roman" w:hAnsi="Times New Roman"/>
          <w:sz w:val="24"/>
          <w:szCs w:val="24"/>
        </w:rPr>
        <w:t xml:space="preserve"> необходимой в современном обществе  как по математическому и естественно-научному,  так и по социально-культурному направлениям.</w:t>
      </w:r>
    </w:p>
    <w:p w:rsidR="001019B5" w:rsidRPr="005A5AAB" w:rsidRDefault="001019B5" w:rsidP="005A5AAB">
      <w:pPr>
        <w:pStyle w:val="aa"/>
        <w:rPr>
          <w:rFonts w:ascii="Times New Roman" w:hAnsi="Times New Roman"/>
          <w:b/>
          <w:sz w:val="24"/>
          <w:szCs w:val="24"/>
        </w:rPr>
      </w:pPr>
      <w:r w:rsidRPr="005A5AAB">
        <w:rPr>
          <w:rFonts w:ascii="Times New Roman" w:hAnsi="Times New Roman"/>
          <w:sz w:val="24"/>
          <w:szCs w:val="24"/>
        </w:rPr>
        <w:t xml:space="preserve">Одной из важнейших задач основной школы является подготовка обучающихся к </w:t>
      </w:r>
      <w:r w:rsidRPr="005A5AAB">
        <w:rPr>
          <w:rFonts w:ascii="Times New Roman" w:hAnsi="Times New Roman"/>
          <w:i/>
          <w:sz w:val="24"/>
          <w:szCs w:val="24"/>
        </w:rPr>
        <w:t xml:space="preserve">осознанному и ответственному выбору </w:t>
      </w:r>
      <w:r w:rsidRPr="005A5AAB">
        <w:rPr>
          <w:rFonts w:ascii="Times New Roman" w:hAnsi="Times New Roman"/>
          <w:sz w:val="24"/>
          <w:szCs w:val="24"/>
        </w:rPr>
        <w:t>жизненного и профессионального пути</w:t>
      </w:r>
      <w:r w:rsidRPr="005A5AAB">
        <w:rPr>
          <w:rFonts w:ascii="Times New Roman" w:hAnsi="Times New Roman"/>
          <w:i/>
          <w:sz w:val="24"/>
          <w:szCs w:val="24"/>
        </w:rPr>
        <w:t xml:space="preserve">. </w:t>
      </w:r>
      <w:r w:rsidRPr="005A5AAB">
        <w:rPr>
          <w:rFonts w:ascii="Times New Roman" w:hAnsi="Times New Roman"/>
          <w:sz w:val="24"/>
          <w:szCs w:val="24"/>
        </w:rPr>
        <w:t xml:space="preserve">Условием достижения этой задачи </w:t>
      </w:r>
      <w:r w:rsidRPr="005A5AAB">
        <w:rPr>
          <w:rFonts w:ascii="Times New Roman" w:hAnsi="Times New Roman"/>
          <w:sz w:val="24"/>
          <w:szCs w:val="24"/>
        </w:rPr>
        <w:lastRenderedPageBreak/>
        <w:t xml:space="preserve">является </w:t>
      </w:r>
      <w:r w:rsidRPr="005A5AAB">
        <w:rPr>
          <w:rFonts w:ascii="Times New Roman" w:hAnsi="Times New Roman"/>
          <w:i/>
          <w:sz w:val="24"/>
          <w:szCs w:val="24"/>
        </w:rPr>
        <w:t>последовательная  индивидуализация</w:t>
      </w:r>
      <w:r w:rsidRPr="005A5AAB">
        <w:rPr>
          <w:rFonts w:ascii="Times New Roman" w:hAnsi="Times New Roman"/>
          <w:sz w:val="24"/>
          <w:szCs w:val="24"/>
        </w:rPr>
        <w:t xml:space="preserve"> обучения,  </w:t>
      </w:r>
      <w:r w:rsidRPr="005A5AAB">
        <w:rPr>
          <w:rFonts w:ascii="Times New Roman" w:hAnsi="Times New Roman"/>
          <w:i/>
          <w:sz w:val="24"/>
          <w:szCs w:val="24"/>
        </w:rPr>
        <w:t>предпрофильная подготовка</w:t>
      </w:r>
      <w:r w:rsidRPr="005A5AAB">
        <w:rPr>
          <w:rFonts w:ascii="Times New Roman" w:hAnsi="Times New Roman"/>
          <w:sz w:val="24"/>
          <w:szCs w:val="24"/>
        </w:rPr>
        <w:t xml:space="preserve">  на завершающем этапе обучения в основной школе.</w:t>
      </w:r>
    </w:p>
    <w:p w:rsidR="00EC2396" w:rsidRPr="005A5AAB" w:rsidRDefault="001019B5" w:rsidP="005A5AAB">
      <w:pPr>
        <w:pStyle w:val="aa"/>
        <w:rPr>
          <w:rFonts w:ascii="Times New Roman" w:hAnsi="Times New Roman"/>
          <w:sz w:val="24"/>
          <w:szCs w:val="24"/>
        </w:rPr>
      </w:pPr>
      <w:r w:rsidRPr="005A5AAB">
        <w:rPr>
          <w:rFonts w:ascii="Times New Roman" w:hAnsi="Times New Roman"/>
          <w:sz w:val="24"/>
          <w:szCs w:val="24"/>
        </w:rPr>
        <w:t xml:space="preserve">          В основной школе обучающиеся должны научиться </w:t>
      </w:r>
      <w:r w:rsidRPr="005A5AAB">
        <w:rPr>
          <w:rFonts w:ascii="Times New Roman" w:hAnsi="Times New Roman"/>
          <w:i/>
          <w:sz w:val="24"/>
          <w:szCs w:val="24"/>
        </w:rPr>
        <w:t>самостоятельно ставить цели и определять пути их достижения,</w:t>
      </w:r>
      <w:r w:rsidRPr="005A5AAB">
        <w:rPr>
          <w:rFonts w:ascii="Times New Roman" w:hAnsi="Times New Roman"/>
          <w:sz w:val="24"/>
          <w:szCs w:val="24"/>
        </w:rPr>
        <w:t xml:space="preserve"> использовать приобретенный в школе опыт деятельности </w:t>
      </w:r>
      <w:r w:rsidRPr="005A5AAB">
        <w:rPr>
          <w:rFonts w:ascii="Times New Roman" w:hAnsi="Times New Roman"/>
          <w:i/>
          <w:sz w:val="24"/>
          <w:szCs w:val="24"/>
        </w:rPr>
        <w:t>в реальной жизни,</w:t>
      </w:r>
      <w:r w:rsidRPr="005A5AAB">
        <w:rPr>
          <w:rFonts w:ascii="Times New Roman" w:hAnsi="Times New Roman"/>
          <w:sz w:val="24"/>
          <w:szCs w:val="24"/>
        </w:rPr>
        <w:t xml:space="preserve"> за рамками учебного процесса.</w:t>
      </w:r>
    </w:p>
    <w:p w:rsidR="001019B5" w:rsidRPr="005A5AAB" w:rsidRDefault="001019B5" w:rsidP="005A5AAB">
      <w:pPr>
        <w:pStyle w:val="ac"/>
        <w:spacing w:after="0"/>
        <w:ind w:left="0" w:firstLine="708"/>
      </w:pPr>
      <w:r w:rsidRPr="005A5AAB">
        <w:t xml:space="preserve">Федеральный компонент государственного стандарта основного общего образования устанавливает </w:t>
      </w:r>
      <w:r w:rsidRPr="005A5AAB">
        <w:rPr>
          <w:b/>
          <w:i/>
        </w:rPr>
        <w:t>обязательные для изучения учебные предметы:</w:t>
      </w:r>
      <w:r w:rsidRPr="005A5AAB">
        <w:rPr>
          <w:i/>
        </w:rPr>
        <w:t>Русский язык, Литература, Иностранный язык, Математика, Информатика, История, Обществознание (включая экономику и право), География,Природоведение, Физика, Химия, Биология, Искусство (Изобразительное искусство и Музыка), Технология, Основы безопасности жизнедеятельности, Физическая культура.</w:t>
      </w:r>
      <w:r w:rsidRPr="005A5AAB">
        <w:t xml:space="preserve"> В соответствии с </w:t>
      </w:r>
      <w:r w:rsidRPr="005A5AAB">
        <w:rPr>
          <w:iCs/>
        </w:rPr>
        <w:t>республиканским базисным учебным планом</w:t>
      </w:r>
      <w:r w:rsidRPr="005A5AAB">
        <w:rPr>
          <w:bCs/>
        </w:rPr>
        <w:t xml:space="preserve">для общеобразовательных учреждений  Кабардино-Балкарской Республики в </w:t>
      </w:r>
      <w:r w:rsidRPr="005A5AAB">
        <w:t>состав обязательных для изучения, включены</w:t>
      </w:r>
      <w:r w:rsidRPr="005A5AAB">
        <w:rPr>
          <w:i/>
        </w:rPr>
        <w:t xml:space="preserve"> учебные предметы изучающие культурно – исторические, этнографические,  социально – экономические, экологические  особенности развития Кабардино-Балкарской</w:t>
      </w:r>
      <w:r w:rsidRPr="005A5AAB">
        <w:rPr>
          <w:i/>
        </w:rPr>
        <w:tab/>
        <w:t xml:space="preserve"> Республики.</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           Основное общее образование завершается </w:t>
      </w:r>
      <w:r w:rsidRPr="005A5AAB">
        <w:rPr>
          <w:rFonts w:ascii="Times New Roman" w:hAnsi="Times New Roman"/>
          <w:b/>
          <w:i/>
          <w:sz w:val="24"/>
          <w:szCs w:val="24"/>
        </w:rPr>
        <w:t>обязательной итоговой государственной аттестацией</w:t>
      </w:r>
      <w:r w:rsidRPr="005A5AAB">
        <w:rPr>
          <w:rFonts w:ascii="Times New Roman" w:hAnsi="Times New Roman"/>
          <w:sz w:val="24"/>
          <w:szCs w:val="24"/>
        </w:rPr>
        <w:t xml:space="preserve"> выпускников. Требования настоящего стандарта к уровню подготовки выпускников являются основой разработки контрольно-измерительных материалов указанной аттестации.</w:t>
      </w:r>
    </w:p>
    <w:p w:rsidR="001019B5" w:rsidRPr="005A5AAB" w:rsidRDefault="001019B5" w:rsidP="005A5AAB">
      <w:pPr>
        <w:ind w:firstLine="567"/>
        <w:jc w:val="left"/>
        <w:rPr>
          <w:rFonts w:ascii="Times New Roman" w:hAnsi="Times New Roman"/>
          <w:sz w:val="24"/>
          <w:szCs w:val="24"/>
        </w:rPr>
      </w:pPr>
      <w:r w:rsidRPr="005A5AAB">
        <w:rPr>
          <w:rFonts w:ascii="Times New Roman" w:hAnsi="Times New Roman"/>
          <w:sz w:val="24"/>
          <w:szCs w:val="24"/>
        </w:rPr>
        <w:t xml:space="preserve">Обучающиеся, </w:t>
      </w:r>
      <w:r w:rsidRPr="005A5AAB">
        <w:rPr>
          <w:rFonts w:ascii="Times New Roman" w:hAnsi="Times New Roman"/>
          <w:b/>
          <w:i/>
          <w:sz w:val="24"/>
          <w:szCs w:val="24"/>
        </w:rPr>
        <w:t>завершившие</w:t>
      </w:r>
      <w:r w:rsidRPr="005A5AAB">
        <w:rPr>
          <w:rFonts w:ascii="Times New Roman" w:hAnsi="Times New Roman"/>
          <w:sz w:val="24"/>
          <w:szCs w:val="24"/>
        </w:rPr>
        <w:t xml:space="preserve"> основное общее образование и выполнившие в полном объеме требования к уровню подготовки выпускников, вправе продолжить обучение на </w:t>
      </w:r>
      <w:r w:rsidR="00EC2396" w:rsidRPr="005A5AAB">
        <w:rPr>
          <w:rFonts w:ascii="Times New Roman" w:hAnsi="Times New Roman"/>
          <w:sz w:val="24"/>
          <w:szCs w:val="24"/>
        </w:rPr>
        <w:t>уровне</w:t>
      </w:r>
      <w:r w:rsidRPr="005A5AAB">
        <w:rPr>
          <w:rFonts w:ascii="Times New Roman" w:hAnsi="Times New Roman"/>
          <w:sz w:val="24"/>
          <w:szCs w:val="24"/>
        </w:rPr>
        <w:t xml:space="preserve"> среднего общего, начального или среднего профессионального образования.</w:t>
      </w:r>
    </w:p>
    <w:p w:rsidR="001019B5" w:rsidRPr="005A5AAB" w:rsidRDefault="001019B5" w:rsidP="005A5AAB">
      <w:pPr>
        <w:pStyle w:val="afffd"/>
        <w:tabs>
          <w:tab w:val="left" w:pos="0"/>
        </w:tabs>
        <w:spacing w:line="240" w:lineRule="auto"/>
        <w:ind w:firstLine="709"/>
        <w:jc w:val="left"/>
        <w:rPr>
          <w:rStyle w:val="Zag11"/>
          <w:rFonts w:ascii="Times New Roman" w:hAnsi="Times New Roman"/>
          <w:b/>
          <w:sz w:val="24"/>
          <w:szCs w:val="24"/>
        </w:rPr>
      </w:pPr>
      <w:r w:rsidRPr="005A5AAB">
        <w:rPr>
          <w:rStyle w:val="Zag11"/>
          <w:rFonts w:ascii="Times New Roman" w:hAnsi="Times New Roman"/>
          <w:b/>
          <w:sz w:val="24"/>
          <w:szCs w:val="24"/>
        </w:rPr>
        <w:t xml:space="preserve">Образовательная программа основного общего образования </w:t>
      </w:r>
      <w:r w:rsidR="00EC2396" w:rsidRPr="005A5AAB">
        <w:rPr>
          <w:rStyle w:val="Zag11"/>
          <w:rFonts w:ascii="Times New Roman" w:hAnsi="Times New Roman"/>
          <w:b/>
          <w:sz w:val="24"/>
          <w:szCs w:val="24"/>
        </w:rPr>
        <w:t xml:space="preserve">МКОУ «СОШ  с. </w:t>
      </w:r>
      <w:r w:rsidR="003A0C9D">
        <w:rPr>
          <w:rStyle w:val="Zag11"/>
          <w:rFonts w:ascii="Times New Roman" w:hAnsi="Times New Roman"/>
          <w:b/>
          <w:sz w:val="24"/>
          <w:szCs w:val="24"/>
        </w:rPr>
        <w:t>Красносе</w:t>
      </w:r>
      <w:r w:rsidR="00090707" w:rsidRPr="005A5AAB">
        <w:rPr>
          <w:rStyle w:val="Zag11"/>
          <w:rFonts w:ascii="Times New Roman" w:hAnsi="Times New Roman"/>
          <w:b/>
          <w:sz w:val="24"/>
          <w:szCs w:val="24"/>
        </w:rPr>
        <w:t>л</w:t>
      </w:r>
      <w:r w:rsidR="003A0C9D">
        <w:rPr>
          <w:rStyle w:val="Zag11"/>
          <w:rFonts w:ascii="Times New Roman" w:hAnsi="Times New Roman"/>
          <w:b/>
          <w:sz w:val="24"/>
          <w:szCs w:val="24"/>
        </w:rPr>
        <w:t>ьского</w:t>
      </w:r>
      <w:r w:rsidR="00EC2396" w:rsidRPr="005A5AAB">
        <w:rPr>
          <w:rStyle w:val="Zag11"/>
          <w:rFonts w:ascii="Times New Roman" w:hAnsi="Times New Roman"/>
          <w:b/>
          <w:sz w:val="24"/>
          <w:szCs w:val="24"/>
        </w:rPr>
        <w:t>»</w:t>
      </w:r>
      <w:r w:rsidRPr="005A5AAB">
        <w:rPr>
          <w:rStyle w:val="Zag11"/>
          <w:rFonts w:ascii="Times New Roman" w:hAnsi="Times New Roman"/>
          <w:b/>
          <w:sz w:val="24"/>
          <w:szCs w:val="24"/>
        </w:rPr>
        <w:t xml:space="preserve"> открыта для внесения изменений в связи с развитием нормативно-правовой и методической базы ФГОС основного общего образования.</w:t>
      </w:r>
    </w:p>
    <w:p w:rsidR="001019B5" w:rsidRPr="005A5AAB" w:rsidRDefault="001019B5" w:rsidP="005A5AAB">
      <w:pPr>
        <w:autoSpaceDE w:val="0"/>
        <w:autoSpaceDN w:val="0"/>
        <w:adjustRightInd w:val="0"/>
        <w:jc w:val="left"/>
        <w:rPr>
          <w:rFonts w:ascii="Times New Roman" w:hAnsi="Times New Roman"/>
          <w:sz w:val="24"/>
          <w:szCs w:val="24"/>
        </w:rPr>
      </w:pPr>
      <w:r w:rsidRPr="005A5AAB">
        <w:rPr>
          <w:rFonts w:ascii="Times New Roman" w:hAnsi="Times New Roman"/>
          <w:sz w:val="24"/>
          <w:szCs w:val="24"/>
        </w:rPr>
        <w:t>Основная образовательная программа основного общего образования определяет  содержание, организаци</w:t>
      </w:r>
      <w:r w:rsidR="00EC2396" w:rsidRPr="005A5AAB">
        <w:rPr>
          <w:rFonts w:ascii="Times New Roman" w:hAnsi="Times New Roman"/>
          <w:sz w:val="24"/>
          <w:szCs w:val="24"/>
        </w:rPr>
        <w:t>ю образовательного процесса на уровне</w:t>
      </w:r>
      <w:r w:rsidRPr="005A5AAB">
        <w:rPr>
          <w:rFonts w:ascii="Times New Roman" w:hAnsi="Times New Roman"/>
          <w:sz w:val="24"/>
          <w:szCs w:val="24"/>
        </w:rPr>
        <w:t xml:space="preserve"> основного общего образования МКОУ «СОШ </w:t>
      </w:r>
      <w:r w:rsidR="00EC2396" w:rsidRPr="003A0C9D">
        <w:rPr>
          <w:rStyle w:val="Zag11"/>
          <w:rFonts w:ascii="Times New Roman" w:hAnsi="Times New Roman"/>
          <w:sz w:val="24"/>
          <w:szCs w:val="24"/>
        </w:rPr>
        <w:t xml:space="preserve">с. </w:t>
      </w:r>
      <w:r w:rsidR="003A0C9D">
        <w:rPr>
          <w:rStyle w:val="Zag11"/>
          <w:rFonts w:ascii="Times New Roman" w:hAnsi="Times New Roman"/>
          <w:sz w:val="24"/>
          <w:szCs w:val="24"/>
        </w:rPr>
        <w:t>Красносе</w:t>
      </w:r>
      <w:r w:rsidR="00090707" w:rsidRPr="003A0C9D">
        <w:rPr>
          <w:rStyle w:val="Zag11"/>
          <w:rFonts w:ascii="Times New Roman" w:hAnsi="Times New Roman"/>
          <w:sz w:val="24"/>
          <w:szCs w:val="24"/>
        </w:rPr>
        <w:t>л</w:t>
      </w:r>
      <w:r w:rsidR="003A0C9D">
        <w:rPr>
          <w:rStyle w:val="Zag11"/>
          <w:rFonts w:ascii="Times New Roman" w:hAnsi="Times New Roman"/>
          <w:sz w:val="24"/>
          <w:szCs w:val="24"/>
        </w:rPr>
        <w:t>ьского</w:t>
      </w:r>
      <w:r w:rsidRPr="003A0C9D">
        <w:rPr>
          <w:rFonts w:ascii="Times New Roman" w:hAnsi="Times New Roman"/>
          <w:sz w:val="24"/>
          <w:szCs w:val="24"/>
        </w:rPr>
        <w:t>»</w:t>
      </w:r>
      <w:r w:rsidRPr="003A0C9D">
        <w:rPr>
          <w:rFonts w:ascii="Times New Roman" w:hAnsi="Times New Roman"/>
          <w:i/>
          <w:sz w:val="24"/>
          <w:szCs w:val="24"/>
        </w:rPr>
        <w:t>и</w:t>
      </w:r>
      <w:r w:rsidRPr="005A5AAB">
        <w:rPr>
          <w:rFonts w:ascii="Times New Roman" w:hAnsi="Times New Roman"/>
          <w:b/>
          <w:i/>
          <w:sz w:val="24"/>
          <w:szCs w:val="24"/>
        </w:rPr>
        <w:t xml:space="preserve"> ставит следующие цели</w:t>
      </w:r>
      <w:r w:rsidRPr="005A5AAB">
        <w:rPr>
          <w:rFonts w:ascii="Times New Roman" w:hAnsi="Times New Roman"/>
          <w:sz w:val="24"/>
          <w:szCs w:val="24"/>
        </w:rPr>
        <w:t>:</w:t>
      </w:r>
    </w:p>
    <w:p w:rsidR="001019B5" w:rsidRPr="005A5AAB" w:rsidRDefault="00EC2396" w:rsidP="00093B25">
      <w:pPr>
        <w:numPr>
          <w:ilvl w:val="0"/>
          <w:numId w:val="38"/>
        </w:numPr>
        <w:tabs>
          <w:tab w:val="left" w:pos="900"/>
        </w:tabs>
        <w:ind w:left="0" w:firstLine="540"/>
        <w:jc w:val="left"/>
        <w:rPr>
          <w:rFonts w:ascii="Times New Roman" w:hAnsi="Times New Roman"/>
          <w:bCs/>
          <w:sz w:val="24"/>
          <w:szCs w:val="24"/>
        </w:rPr>
      </w:pPr>
      <w:r w:rsidRPr="005A5AAB">
        <w:rPr>
          <w:rFonts w:ascii="Times New Roman" w:hAnsi="Times New Roman"/>
          <w:bCs/>
          <w:sz w:val="24"/>
          <w:szCs w:val="24"/>
        </w:rPr>
        <w:t xml:space="preserve">Развитие </w:t>
      </w:r>
      <w:r w:rsidR="001019B5" w:rsidRPr="005A5AAB">
        <w:rPr>
          <w:rFonts w:ascii="Times New Roman" w:hAnsi="Times New Roman"/>
          <w:bCs/>
          <w:sz w:val="24"/>
          <w:szCs w:val="24"/>
        </w:rPr>
        <w:t>основ и методов образовательной деятельности, направленных на формирование личностных компетентностей субъектов учебной деятельности в условиях развития современного образования.</w:t>
      </w:r>
    </w:p>
    <w:p w:rsidR="001019B5" w:rsidRPr="005A5AAB" w:rsidRDefault="001019B5" w:rsidP="00093B25">
      <w:pPr>
        <w:numPr>
          <w:ilvl w:val="0"/>
          <w:numId w:val="38"/>
        </w:numPr>
        <w:tabs>
          <w:tab w:val="left" w:pos="900"/>
        </w:tabs>
        <w:ind w:left="0" w:firstLine="540"/>
        <w:jc w:val="left"/>
        <w:rPr>
          <w:rFonts w:ascii="Times New Roman" w:hAnsi="Times New Roman"/>
          <w:bCs/>
          <w:sz w:val="24"/>
          <w:szCs w:val="24"/>
        </w:rPr>
      </w:pPr>
      <w:r w:rsidRPr="005A5AAB">
        <w:rPr>
          <w:rFonts w:ascii="Times New Roman" w:hAnsi="Times New Roman"/>
          <w:bCs/>
          <w:sz w:val="24"/>
          <w:szCs w:val="24"/>
        </w:rPr>
        <w:t>Создание условий для формирования эмоционально, психологически и интеллектуально развитой личности, способной к самообразованию и самосовершенствованию.</w:t>
      </w:r>
    </w:p>
    <w:p w:rsidR="001019B5" w:rsidRPr="005A5AAB" w:rsidRDefault="001019B5" w:rsidP="00093B25">
      <w:pPr>
        <w:numPr>
          <w:ilvl w:val="0"/>
          <w:numId w:val="38"/>
        </w:numPr>
        <w:tabs>
          <w:tab w:val="left" w:pos="900"/>
        </w:tabs>
        <w:ind w:left="0" w:firstLine="540"/>
        <w:jc w:val="left"/>
        <w:rPr>
          <w:rFonts w:ascii="Times New Roman" w:hAnsi="Times New Roman"/>
          <w:sz w:val="24"/>
          <w:szCs w:val="24"/>
        </w:rPr>
      </w:pPr>
      <w:r w:rsidRPr="005A5AAB">
        <w:rPr>
          <w:rFonts w:ascii="Times New Roman" w:hAnsi="Times New Roman"/>
          <w:sz w:val="24"/>
          <w:szCs w:val="24"/>
        </w:rPr>
        <w:t>Формирование многофункциональной системы классно-урочного и внеурочного  вариативного обучения (элективные курсы по выбору, творческие кружки и спортивные секции, личностно-ориентированные индивидуальные образовательные траектории).</w:t>
      </w:r>
    </w:p>
    <w:p w:rsidR="001019B5" w:rsidRPr="005A5AAB" w:rsidRDefault="001019B5" w:rsidP="00093B25">
      <w:pPr>
        <w:numPr>
          <w:ilvl w:val="0"/>
          <w:numId w:val="38"/>
        </w:numPr>
        <w:tabs>
          <w:tab w:val="left" w:pos="900"/>
        </w:tabs>
        <w:ind w:left="0" w:firstLine="540"/>
        <w:jc w:val="left"/>
        <w:rPr>
          <w:rFonts w:ascii="Times New Roman" w:hAnsi="Times New Roman"/>
          <w:sz w:val="24"/>
          <w:szCs w:val="24"/>
        </w:rPr>
      </w:pPr>
      <w:r w:rsidRPr="005A5AAB">
        <w:rPr>
          <w:rFonts w:ascii="Times New Roman" w:hAnsi="Times New Roman"/>
          <w:sz w:val="24"/>
          <w:szCs w:val="24"/>
        </w:rPr>
        <w:t xml:space="preserve">Формирование готовности  учащихся к прогнозированию результатов собственной  образовательной деятельности с целью успешной постшкольной социализации. </w:t>
      </w: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Задачи:</w:t>
      </w:r>
    </w:p>
    <w:p w:rsidR="001019B5" w:rsidRPr="005A5AAB" w:rsidRDefault="001019B5" w:rsidP="00093B25">
      <w:pPr>
        <w:numPr>
          <w:ilvl w:val="0"/>
          <w:numId w:val="37"/>
        </w:numPr>
        <w:ind w:left="0" w:firstLine="540"/>
        <w:jc w:val="left"/>
        <w:rPr>
          <w:rFonts w:ascii="Times New Roman" w:hAnsi="Times New Roman"/>
          <w:sz w:val="24"/>
          <w:szCs w:val="24"/>
        </w:rPr>
      </w:pPr>
      <w:r w:rsidRPr="005A5AAB">
        <w:rPr>
          <w:rFonts w:ascii="Times New Roman" w:hAnsi="Times New Roman"/>
          <w:sz w:val="24"/>
          <w:szCs w:val="24"/>
        </w:rPr>
        <w:t>обеспечить необходимый  в условиях развития современного образовательного пространства уровень взаимодействия всех участников образовательного процесса: педагогический коллектив-ученик-родители-социум;</w:t>
      </w:r>
    </w:p>
    <w:p w:rsidR="001019B5" w:rsidRPr="005A5AAB" w:rsidRDefault="001019B5" w:rsidP="00093B25">
      <w:pPr>
        <w:numPr>
          <w:ilvl w:val="0"/>
          <w:numId w:val="37"/>
        </w:numPr>
        <w:ind w:left="0" w:firstLine="540"/>
        <w:jc w:val="left"/>
        <w:rPr>
          <w:rFonts w:ascii="Times New Roman" w:hAnsi="Times New Roman"/>
          <w:sz w:val="24"/>
          <w:szCs w:val="24"/>
        </w:rPr>
      </w:pPr>
      <w:r w:rsidRPr="005A5AAB">
        <w:rPr>
          <w:rFonts w:ascii="Times New Roman" w:hAnsi="Times New Roman"/>
          <w:sz w:val="24"/>
          <w:szCs w:val="24"/>
        </w:rPr>
        <w:t>гарантировать субъектам учебной деятельности правовую защищенность в условиях организации учебной деятельности;</w:t>
      </w:r>
    </w:p>
    <w:p w:rsidR="001019B5" w:rsidRPr="005A5AAB" w:rsidRDefault="001019B5" w:rsidP="00093B25">
      <w:pPr>
        <w:numPr>
          <w:ilvl w:val="0"/>
          <w:numId w:val="37"/>
        </w:numPr>
        <w:ind w:left="0" w:firstLine="540"/>
        <w:jc w:val="left"/>
        <w:rPr>
          <w:rFonts w:ascii="Times New Roman" w:hAnsi="Times New Roman"/>
          <w:sz w:val="24"/>
          <w:szCs w:val="24"/>
        </w:rPr>
      </w:pPr>
      <w:r w:rsidRPr="005A5AAB">
        <w:rPr>
          <w:rFonts w:ascii="Times New Roman" w:hAnsi="Times New Roman"/>
          <w:sz w:val="24"/>
          <w:szCs w:val="24"/>
        </w:rPr>
        <w:t>ориентировать  педагогов социально-психологической специализации, медицинскую службу образовательного учреждения, педагогов-предметников на осуществление контроля за эмоционально-психологическим и физическим здоровьем учащихся в процессе учебной и внеучебной деятельности с целью профилактики правонарушений, снижения уровня тревожности;</w:t>
      </w:r>
    </w:p>
    <w:p w:rsidR="001019B5" w:rsidRPr="005A5AAB" w:rsidRDefault="001019B5" w:rsidP="00093B25">
      <w:pPr>
        <w:numPr>
          <w:ilvl w:val="0"/>
          <w:numId w:val="37"/>
        </w:numPr>
        <w:ind w:left="0" w:firstLine="540"/>
        <w:jc w:val="left"/>
        <w:rPr>
          <w:rFonts w:ascii="Times New Roman" w:hAnsi="Times New Roman"/>
          <w:sz w:val="24"/>
          <w:szCs w:val="24"/>
        </w:rPr>
      </w:pPr>
      <w:r w:rsidRPr="005A5AAB">
        <w:rPr>
          <w:rFonts w:ascii="Times New Roman" w:hAnsi="Times New Roman"/>
          <w:sz w:val="24"/>
          <w:szCs w:val="24"/>
        </w:rPr>
        <w:t>совершенствовать сложившуюся в ОУ систему организации предпрофильного обучения посредством многообразия современных технологий обучения и форм организации учебной деятельности;</w:t>
      </w:r>
    </w:p>
    <w:p w:rsidR="001019B5" w:rsidRPr="005A5AAB" w:rsidRDefault="001019B5" w:rsidP="00093B25">
      <w:pPr>
        <w:numPr>
          <w:ilvl w:val="0"/>
          <w:numId w:val="37"/>
        </w:numPr>
        <w:ind w:left="0" w:firstLine="540"/>
        <w:jc w:val="left"/>
        <w:rPr>
          <w:rFonts w:ascii="Times New Roman" w:hAnsi="Times New Roman"/>
          <w:sz w:val="24"/>
          <w:szCs w:val="24"/>
        </w:rPr>
      </w:pPr>
      <w:r w:rsidRPr="005A5AAB">
        <w:rPr>
          <w:rFonts w:ascii="Times New Roman" w:hAnsi="Times New Roman"/>
          <w:sz w:val="24"/>
          <w:szCs w:val="24"/>
        </w:rPr>
        <w:t>рассматривать  методический потенциал педагогов ОУ как гарант качества оказываемой образовательной услуги в условиях инновационных преобразований в системе современного образования</w:t>
      </w:r>
    </w:p>
    <w:p w:rsidR="001019B5" w:rsidRPr="005A5AAB" w:rsidRDefault="001019B5" w:rsidP="005A5AAB">
      <w:pPr>
        <w:ind w:left="360" w:firstLine="540"/>
        <w:jc w:val="left"/>
        <w:rPr>
          <w:rFonts w:ascii="Times New Roman" w:hAnsi="Times New Roman"/>
          <w:sz w:val="24"/>
          <w:szCs w:val="24"/>
        </w:rPr>
      </w:pP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lastRenderedPageBreak/>
        <w:t xml:space="preserve">   Исходя из целей и задач обучения на </w:t>
      </w:r>
      <w:r w:rsidR="00EC2396" w:rsidRPr="005A5AAB">
        <w:rPr>
          <w:rFonts w:ascii="Times New Roman" w:hAnsi="Times New Roman"/>
          <w:sz w:val="24"/>
          <w:szCs w:val="24"/>
        </w:rPr>
        <w:t>третьем образовательномуровне</w:t>
      </w:r>
      <w:r w:rsidRPr="005A5AAB">
        <w:rPr>
          <w:rFonts w:ascii="Times New Roman" w:hAnsi="Times New Roman"/>
          <w:sz w:val="24"/>
          <w:szCs w:val="24"/>
        </w:rPr>
        <w:t>, учащимся необходимо освоить следующие виды учебной деятельности на основе предлагаемых педагогами качественных услуг  образования, развития и воспитания.</w:t>
      </w:r>
    </w:p>
    <w:p w:rsidR="001019B5" w:rsidRPr="005A5AAB" w:rsidRDefault="001019B5" w:rsidP="005A5AAB">
      <w:pPr>
        <w:ind w:firstLine="540"/>
        <w:jc w:val="left"/>
        <w:rPr>
          <w:rFonts w:ascii="Times New Roman" w:hAnsi="Times New Roman"/>
          <w:sz w:val="24"/>
          <w:szCs w:val="24"/>
        </w:rPr>
      </w:pP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 xml:space="preserve">          Виды деятельности учащихся основной ступени обучения:</w:t>
      </w:r>
    </w:p>
    <w:p w:rsidR="00EC2396" w:rsidRPr="005A5AAB" w:rsidRDefault="00EC2396" w:rsidP="005A5AAB">
      <w:pPr>
        <w:jc w:val="left"/>
        <w:rPr>
          <w:rFonts w:ascii="Times New Roman" w:hAnsi="Times New Roman"/>
          <w:b/>
          <w:sz w:val="24"/>
          <w:szCs w:val="24"/>
        </w:rPr>
      </w:pPr>
    </w:p>
    <w:p w:rsidR="001019B5" w:rsidRPr="005A5AAB" w:rsidRDefault="001019B5" w:rsidP="005A5AAB">
      <w:pPr>
        <w:jc w:val="left"/>
        <w:rPr>
          <w:rFonts w:ascii="Times New Roman" w:hAnsi="Times New Roman"/>
          <w:b/>
          <w:sz w:val="24"/>
          <w:szCs w:val="24"/>
        </w:rPr>
      </w:pPr>
      <w:r w:rsidRPr="005A5AAB">
        <w:rPr>
          <w:rFonts w:ascii="Times New Roman" w:hAnsi="Times New Roman"/>
          <w:b/>
          <w:i/>
          <w:sz w:val="24"/>
          <w:szCs w:val="24"/>
        </w:rPr>
        <w:t>1. Интеллектуально-развивающая деятельность.</w:t>
      </w:r>
    </w:p>
    <w:p w:rsidR="001019B5" w:rsidRPr="005A5AAB" w:rsidRDefault="001019B5" w:rsidP="005A5AAB">
      <w:pPr>
        <w:ind w:firstLine="540"/>
        <w:jc w:val="left"/>
        <w:rPr>
          <w:rFonts w:ascii="Times New Roman" w:hAnsi="Times New Roman"/>
          <w:b/>
          <w:sz w:val="24"/>
          <w:szCs w:val="24"/>
        </w:rPr>
      </w:pPr>
      <w:r w:rsidRPr="005A5AAB">
        <w:rPr>
          <w:rFonts w:ascii="Times New Roman" w:hAnsi="Times New Roman"/>
          <w:sz w:val="24"/>
          <w:szCs w:val="24"/>
        </w:rPr>
        <w:t>Субъекту учебной деятельности ос</w:t>
      </w:r>
      <w:r w:rsidR="00EC2396" w:rsidRPr="005A5AAB">
        <w:rPr>
          <w:rFonts w:ascii="Times New Roman" w:hAnsi="Times New Roman"/>
          <w:sz w:val="24"/>
          <w:szCs w:val="24"/>
        </w:rPr>
        <w:t>новномуровне</w:t>
      </w:r>
      <w:r w:rsidRPr="005A5AAB">
        <w:rPr>
          <w:rFonts w:ascii="Times New Roman" w:hAnsi="Times New Roman"/>
          <w:sz w:val="24"/>
          <w:szCs w:val="24"/>
        </w:rPr>
        <w:t xml:space="preserve"> обучения необходимо ориентироваться в современном информационном пространстве с целью развития способов овладения информацией как основным средством обучения в условиях развития современного образования и развития навыка самостоятельного обучения;</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При совместно-распределенной, индивидуальной и коллективно-распределенной деятельности научиться проектировать, прогнозировать и оценивать результат собственной деятельности;</w:t>
      </w:r>
    </w:p>
    <w:p w:rsidR="001019B5" w:rsidRPr="005A5AAB" w:rsidRDefault="001019B5" w:rsidP="005A5AAB">
      <w:pPr>
        <w:ind w:firstLine="540"/>
        <w:jc w:val="left"/>
        <w:rPr>
          <w:rFonts w:ascii="Times New Roman" w:hAnsi="Times New Roman"/>
          <w:b/>
          <w:i/>
          <w:sz w:val="24"/>
          <w:szCs w:val="24"/>
        </w:rPr>
      </w:pPr>
      <w:r w:rsidRPr="005A5AAB">
        <w:rPr>
          <w:rFonts w:ascii="Times New Roman" w:hAnsi="Times New Roman"/>
          <w:b/>
          <w:i/>
          <w:sz w:val="24"/>
          <w:szCs w:val="24"/>
        </w:rPr>
        <w:t xml:space="preserve">2. Личностно-ориентированная деятельность. </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Осваивать исследовательскую дея</w:t>
      </w:r>
      <w:r w:rsidR="00D514C6" w:rsidRPr="005A5AAB">
        <w:rPr>
          <w:rFonts w:ascii="Times New Roman" w:hAnsi="Times New Roman"/>
          <w:sz w:val="24"/>
          <w:szCs w:val="24"/>
        </w:rPr>
        <w:t>тельность  в ее разных формах (</w:t>
      </w:r>
      <w:r w:rsidRPr="005A5AAB">
        <w:rPr>
          <w:rFonts w:ascii="Times New Roman" w:hAnsi="Times New Roman"/>
          <w:sz w:val="24"/>
          <w:szCs w:val="24"/>
        </w:rPr>
        <w:t>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как способ социальной адаптации, интеллектуально-эмоционального развития;</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Научиться индивидуализировать виды собственной творческой и учебной деятельности;</w:t>
      </w:r>
    </w:p>
    <w:p w:rsidR="001019B5" w:rsidRPr="005A5AAB" w:rsidRDefault="001019B5" w:rsidP="005A5AAB">
      <w:pPr>
        <w:ind w:firstLine="540"/>
        <w:jc w:val="left"/>
        <w:rPr>
          <w:rFonts w:ascii="Times New Roman" w:hAnsi="Times New Roman"/>
          <w:i/>
          <w:sz w:val="24"/>
          <w:szCs w:val="24"/>
        </w:rPr>
      </w:pPr>
      <w:r w:rsidRPr="005A5AAB">
        <w:rPr>
          <w:rFonts w:ascii="Times New Roman" w:hAnsi="Times New Roman"/>
          <w:b/>
          <w:i/>
          <w:sz w:val="24"/>
          <w:szCs w:val="24"/>
        </w:rPr>
        <w:t>3. Основы аналитической деятельности</w:t>
      </w:r>
      <w:r w:rsidRPr="005A5AAB">
        <w:rPr>
          <w:rFonts w:ascii="Times New Roman" w:hAnsi="Times New Roman"/>
          <w:i/>
          <w:sz w:val="24"/>
          <w:szCs w:val="24"/>
        </w:rPr>
        <w:t xml:space="preserve">. </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Осознанно определять роль собственного «Я» в условиях развития современной цивилизации</w:t>
      </w:r>
    </w:p>
    <w:p w:rsidR="001019B5" w:rsidRPr="005A5AAB" w:rsidRDefault="001019B5" w:rsidP="005A5AAB">
      <w:pPr>
        <w:ind w:firstLine="540"/>
        <w:jc w:val="left"/>
        <w:rPr>
          <w:rFonts w:ascii="Times New Roman" w:hAnsi="Times New Roman"/>
          <w:b/>
          <w:i/>
          <w:sz w:val="24"/>
          <w:szCs w:val="24"/>
        </w:rPr>
      </w:pPr>
      <w:r w:rsidRPr="005A5AAB">
        <w:rPr>
          <w:rFonts w:ascii="Times New Roman" w:hAnsi="Times New Roman"/>
          <w:b/>
          <w:i/>
          <w:sz w:val="24"/>
          <w:szCs w:val="24"/>
        </w:rPr>
        <w:t>4. Гражданско-патриотическая деятельность.</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Нравственное развитие и социальная адаптация.</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Развитие управленческих навыков в системе взаимодействия субъектов образовательного процесса (педагог-ученик-социум)</w:t>
      </w:r>
    </w:p>
    <w:p w:rsidR="001019B5" w:rsidRPr="005A5AAB" w:rsidRDefault="001019B5" w:rsidP="005A5AAB">
      <w:pPr>
        <w:ind w:firstLine="540"/>
        <w:jc w:val="left"/>
        <w:rPr>
          <w:rFonts w:ascii="Times New Roman" w:hAnsi="Times New Roman"/>
          <w:b/>
          <w:i/>
          <w:sz w:val="24"/>
          <w:szCs w:val="24"/>
        </w:rPr>
      </w:pPr>
      <w:r w:rsidRPr="005A5AAB">
        <w:rPr>
          <w:rFonts w:ascii="Times New Roman" w:hAnsi="Times New Roman"/>
          <w:b/>
          <w:i/>
          <w:sz w:val="24"/>
          <w:szCs w:val="24"/>
        </w:rPr>
        <w:t>5. Нравственно-эстетическая деятельность.</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 xml:space="preserve">Этическое и эстетическое совершенствование через работу творческой инфраструктуры ОУ, </w:t>
      </w:r>
      <w:r w:rsidR="00D514C6" w:rsidRPr="005A5AAB">
        <w:rPr>
          <w:rFonts w:ascii="Times New Roman" w:hAnsi="Times New Roman"/>
          <w:sz w:val="24"/>
          <w:szCs w:val="24"/>
        </w:rPr>
        <w:t xml:space="preserve">сельского поселения </w:t>
      </w:r>
      <w:r w:rsidR="003A0C9D">
        <w:rPr>
          <w:rFonts w:ascii="Times New Roman" w:hAnsi="Times New Roman"/>
          <w:sz w:val="24"/>
          <w:szCs w:val="24"/>
        </w:rPr>
        <w:t>Красносе</w:t>
      </w:r>
      <w:r w:rsidR="00090707" w:rsidRPr="005A5AAB">
        <w:rPr>
          <w:rFonts w:ascii="Times New Roman" w:hAnsi="Times New Roman"/>
          <w:sz w:val="24"/>
          <w:szCs w:val="24"/>
        </w:rPr>
        <w:t>л</w:t>
      </w:r>
      <w:r w:rsidR="003A0C9D">
        <w:rPr>
          <w:rFonts w:ascii="Times New Roman" w:hAnsi="Times New Roman"/>
          <w:sz w:val="24"/>
          <w:szCs w:val="24"/>
        </w:rPr>
        <w:t>ьское</w:t>
      </w:r>
      <w:r w:rsidRPr="005A5AAB">
        <w:rPr>
          <w:rFonts w:ascii="Times New Roman" w:hAnsi="Times New Roman"/>
          <w:sz w:val="24"/>
          <w:szCs w:val="24"/>
        </w:rPr>
        <w:t xml:space="preserve">, </w:t>
      </w:r>
      <w:r w:rsidR="00D514C6" w:rsidRPr="005A5AAB">
        <w:rPr>
          <w:rFonts w:ascii="Times New Roman" w:hAnsi="Times New Roman"/>
          <w:sz w:val="24"/>
          <w:szCs w:val="24"/>
        </w:rPr>
        <w:t>Прохладненского муниципального района.</w:t>
      </w:r>
    </w:p>
    <w:p w:rsidR="001019B5" w:rsidRPr="005A5AAB" w:rsidRDefault="001019B5" w:rsidP="005A5AAB">
      <w:pPr>
        <w:ind w:firstLine="540"/>
        <w:jc w:val="left"/>
        <w:rPr>
          <w:rFonts w:ascii="Times New Roman" w:hAnsi="Times New Roman"/>
          <w:b/>
          <w:i/>
          <w:sz w:val="24"/>
          <w:szCs w:val="24"/>
        </w:rPr>
      </w:pPr>
      <w:r w:rsidRPr="005A5AAB">
        <w:rPr>
          <w:rFonts w:ascii="Times New Roman" w:hAnsi="Times New Roman"/>
          <w:b/>
          <w:bCs/>
          <w:i/>
          <w:sz w:val="24"/>
          <w:szCs w:val="24"/>
        </w:rPr>
        <w:t>6. Физиолого-эмоциональная деятельность.</w:t>
      </w:r>
    </w:p>
    <w:p w:rsidR="001019B5" w:rsidRPr="005A5AAB" w:rsidRDefault="001019B5" w:rsidP="005A5AAB">
      <w:pPr>
        <w:ind w:firstLine="540"/>
        <w:jc w:val="left"/>
        <w:rPr>
          <w:rFonts w:ascii="Times New Roman" w:hAnsi="Times New Roman"/>
          <w:sz w:val="24"/>
          <w:szCs w:val="24"/>
        </w:rPr>
      </w:pPr>
      <w:r w:rsidRPr="005A5AAB">
        <w:rPr>
          <w:rFonts w:ascii="Times New Roman" w:hAnsi="Times New Roman"/>
          <w:sz w:val="24"/>
          <w:szCs w:val="24"/>
        </w:rPr>
        <w:t>Спортивное развитие  как способ физического и нравственно-этического самосовершенствования</w:t>
      </w:r>
      <w:r w:rsidR="00D514C6" w:rsidRPr="005A5AAB">
        <w:rPr>
          <w:rFonts w:ascii="Times New Roman" w:hAnsi="Times New Roman"/>
          <w:sz w:val="24"/>
          <w:szCs w:val="24"/>
        </w:rPr>
        <w:t>.</w:t>
      </w:r>
    </w:p>
    <w:p w:rsidR="001019B5" w:rsidRPr="005A5AAB" w:rsidRDefault="001019B5" w:rsidP="005A5AAB">
      <w:pPr>
        <w:jc w:val="left"/>
        <w:rPr>
          <w:rFonts w:ascii="Times New Roman" w:hAnsi="Times New Roman"/>
          <w:sz w:val="24"/>
          <w:szCs w:val="24"/>
        </w:rPr>
      </w:pPr>
    </w:p>
    <w:p w:rsidR="005A5AAB" w:rsidRPr="005A5AAB" w:rsidRDefault="00D514C6" w:rsidP="00057A29">
      <w:pPr>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Характеристика  подросткового возраста. </w:t>
      </w:r>
    </w:p>
    <w:p w:rsidR="00D514C6" w:rsidRPr="005A5AAB" w:rsidRDefault="00D514C6" w:rsidP="005A5AAB">
      <w:pPr>
        <w:jc w:val="left"/>
        <w:rPr>
          <w:rFonts w:ascii="Times New Roman" w:eastAsia="Times New Roman" w:hAnsi="Times New Roman"/>
          <w:b/>
          <w:bCs/>
          <w:sz w:val="24"/>
          <w:szCs w:val="24"/>
          <w:lang w:eastAsia="ru-RU"/>
        </w:rPr>
      </w:pPr>
      <w:r w:rsidRPr="005A5AAB">
        <w:rPr>
          <w:rFonts w:ascii="Times New Roman" w:eastAsia="Times New Roman" w:hAnsi="Times New Roman"/>
          <w:sz w:val="24"/>
          <w:szCs w:val="24"/>
          <w:lang w:eastAsia="ru-RU"/>
        </w:rPr>
        <w:t> </w:t>
      </w:r>
      <w:r w:rsidRPr="005A5AAB">
        <w:rPr>
          <w:rFonts w:ascii="Times New Roman" w:eastAsia="Times New Roman" w:hAnsi="Times New Roman"/>
          <w:sz w:val="24"/>
          <w:szCs w:val="24"/>
          <w:lang w:eastAsia="ru-RU"/>
        </w:rPr>
        <w:br/>
        <w:t xml:space="preserve">           Подростковый возраст в человеческой культуре не является еще окончательно оформившимся. Имеет место очевидный  «зазор» между младшими школьниками, усердно постигающими основы знаний, и юношами, входящими в избранную профессию, однако особая культурная форма проживания отрочества пока что отсутствует, и  школьная жизнь современных подростков продолжается в большинстве случаев не только в стенах тех же образовательных учреждений, где обучаются младшие школьники, но и в сходных формах.</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w:t>
      </w:r>
      <w:r w:rsidRPr="005A5AAB">
        <w:rPr>
          <w:rFonts w:ascii="Times New Roman" w:eastAsia="Times New Roman" w:hAnsi="Times New Roman"/>
          <w:sz w:val="24"/>
          <w:szCs w:val="24"/>
          <w:lang w:eastAsia="ru-RU"/>
        </w:rPr>
        <w:tab/>
        <w:t>Однако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w:t>
      </w:r>
      <w:r w:rsidRPr="005A5AAB">
        <w:rPr>
          <w:rFonts w:ascii="Times New Roman" w:eastAsia="Times New Roman" w:hAnsi="Times New Roman"/>
          <w:sz w:val="24"/>
          <w:szCs w:val="24"/>
          <w:lang w:eastAsia="ru-RU"/>
        </w:rPr>
        <w:tab/>
        <w:t>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w:t>
      </w:r>
      <w:r w:rsidRPr="005A5AAB">
        <w:rPr>
          <w:rFonts w:ascii="Times New Roman" w:eastAsia="Times New Roman" w:hAnsi="Times New Roman"/>
          <w:sz w:val="24"/>
          <w:szCs w:val="24"/>
          <w:lang w:eastAsia="ru-RU"/>
        </w:rPr>
        <w:lastRenderedPageBreak/>
        <w:t>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 </w:t>
      </w:r>
    </w:p>
    <w:p w:rsidR="00D514C6" w:rsidRPr="005A5AAB" w:rsidRDefault="00D514C6"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5A5AAB" w:rsidRPr="005A5AAB" w:rsidRDefault="005A5AAB" w:rsidP="005A5AAB">
      <w:pPr>
        <w:jc w:val="left"/>
        <w:rPr>
          <w:rFonts w:ascii="Times New Roman" w:eastAsia="Times New Roman" w:hAnsi="Times New Roman"/>
          <w:b/>
          <w:bCs/>
          <w:sz w:val="24"/>
          <w:szCs w:val="24"/>
          <w:lang w:eastAsia="ru-RU"/>
        </w:rPr>
      </w:pPr>
    </w:p>
    <w:p w:rsidR="005A5AAB" w:rsidRPr="005A5AAB" w:rsidRDefault="005A5AAB" w:rsidP="005A5AAB">
      <w:pPr>
        <w:jc w:val="left"/>
        <w:rPr>
          <w:rFonts w:ascii="Times New Roman" w:eastAsia="Times New Roman" w:hAnsi="Times New Roman"/>
          <w:b/>
          <w:bCs/>
          <w:sz w:val="24"/>
          <w:szCs w:val="24"/>
          <w:lang w:eastAsia="ru-RU"/>
        </w:rPr>
      </w:pPr>
    </w:p>
    <w:p w:rsidR="005A5AAB" w:rsidRPr="005A5AAB" w:rsidRDefault="005A5AAB" w:rsidP="005A5AAB">
      <w:pPr>
        <w:jc w:val="left"/>
        <w:rPr>
          <w:rFonts w:ascii="Times New Roman" w:eastAsia="Times New Roman" w:hAnsi="Times New Roman"/>
          <w:b/>
          <w:bCs/>
          <w:sz w:val="24"/>
          <w:szCs w:val="24"/>
          <w:lang w:eastAsia="ru-RU"/>
        </w:rPr>
      </w:pP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Виды деятельности подростка, связанные с образовательными учреждениями</w:t>
      </w:r>
      <w:r w:rsidRPr="005A5AAB">
        <w:rPr>
          <w:rFonts w:ascii="Times New Roman" w:eastAsia="Times New Roman" w:hAnsi="Times New Roman"/>
          <w:sz w:val="24"/>
          <w:szCs w:val="24"/>
          <w:lang w:eastAsia="ru-RU"/>
        </w:rPr>
        <w:t>:</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Совместно-распределенная проектная деятельность, ориентированная на получение социально-значимого продукта.</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Деятельность управления системными объектами (техническими объектами, группами людей).</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Творческая деятельность (художественное, техническое и другое творчество), направленная на самореализацию и самоосознание.</w:t>
      </w:r>
    </w:p>
    <w:p w:rsidR="00D514C6" w:rsidRPr="005A5AAB" w:rsidRDefault="00D514C6" w:rsidP="00093B25">
      <w:pPr>
        <w:numPr>
          <w:ilvl w:val="0"/>
          <w:numId w:val="3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Спортивная деятельность, направленная на построение образа себя, самоизменение.</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Конкретные виды  деятельности подростков, которые реализуются в образовательном учреждении, определяются самим образовательным учреждением совместно с заинтересованными другими участниками образовательного процесса. </w:t>
      </w:r>
    </w:p>
    <w:p w:rsidR="006A46BD" w:rsidRPr="005A5AAB" w:rsidRDefault="00D514C6" w:rsidP="005A5AAB">
      <w:pPr>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 </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Задачи, решаемые подростками в разных видах  деятельности.</w:t>
      </w:r>
      <w:r w:rsidRPr="005A5AAB">
        <w:rPr>
          <w:rFonts w:ascii="Times New Roman" w:eastAsia="Times New Roman" w:hAnsi="Times New Roman"/>
          <w:sz w:val="24"/>
          <w:szCs w:val="24"/>
          <w:lang w:eastAsia="ru-RU"/>
        </w:rPr>
        <w:t> </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Научиться осуществлять контроль и содержательную оценку собственного участия в разных видах деятельности.</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Освоить разные способы представления результатов своей деятельности.</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Научиться адекватно выражать и воспринимать себя: свои мысли, ощущения, переживания, чувства. </w:t>
      </w:r>
    </w:p>
    <w:p w:rsidR="00D514C6" w:rsidRPr="005A5AAB" w:rsidRDefault="00D514C6" w:rsidP="00093B25">
      <w:pPr>
        <w:numPr>
          <w:ilvl w:val="0"/>
          <w:numId w:val="4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6A46BD" w:rsidRPr="005A5AAB" w:rsidRDefault="006A46BD" w:rsidP="005A5AAB">
      <w:pPr>
        <w:jc w:val="left"/>
        <w:rPr>
          <w:rFonts w:ascii="Times New Roman" w:eastAsia="Times New Roman" w:hAnsi="Times New Roman"/>
          <w:b/>
          <w:bCs/>
          <w:sz w:val="24"/>
          <w:szCs w:val="24"/>
          <w:lang w:eastAsia="ru-RU"/>
        </w:rPr>
      </w:pP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Задачи, решаемые педагогами, реализующими основную образовательную программу основного общего  образования.</w:t>
      </w:r>
      <w:r w:rsidRPr="005A5AAB">
        <w:rPr>
          <w:rFonts w:ascii="Times New Roman" w:eastAsia="Times New Roman" w:hAnsi="Times New Roman"/>
          <w:sz w:val="24"/>
          <w:szCs w:val="24"/>
          <w:lang w:eastAsia="ru-RU"/>
        </w:rPr>
        <w:t> </w:t>
      </w:r>
    </w:p>
    <w:p w:rsidR="00D514C6" w:rsidRPr="005A5AAB" w:rsidRDefault="00D514C6" w:rsidP="00093B25">
      <w:pPr>
        <w:numPr>
          <w:ilvl w:val="0"/>
          <w:numId w:val="41"/>
        </w:numPr>
        <w:ind w:left="0"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  </w:t>
      </w:r>
    </w:p>
    <w:p w:rsidR="00D514C6" w:rsidRPr="005A5AAB" w:rsidRDefault="00D514C6" w:rsidP="00093B25">
      <w:pPr>
        <w:numPr>
          <w:ilvl w:val="0"/>
          <w:numId w:val="41"/>
        </w:numPr>
        <w:ind w:left="0"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D514C6" w:rsidRPr="005A5AAB" w:rsidRDefault="00D514C6" w:rsidP="00093B25">
      <w:pPr>
        <w:numPr>
          <w:ilvl w:val="0"/>
          <w:numId w:val="41"/>
        </w:numPr>
        <w:ind w:left="0"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D514C6" w:rsidRPr="005A5AAB" w:rsidRDefault="00D514C6" w:rsidP="00093B25">
      <w:pPr>
        <w:numPr>
          <w:ilvl w:val="0"/>
          <w:numId w:val="41"/>
        </w:numPr>
        <w:ind w:left="0"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w:t>
      </w:r>
      <w:r w:rsidR="003A0C9D">
        <w:rPr>
          <w:rFonts w:ascii="Times New Roman" w:eastAsia="Times New Roman" w:hAnsi="Times New Roman"/>
          <w:sz w:val="24"/>
          <w:szCs w:val="24"/>
          <w:lang w:eastAsia="ru-RU"/>
        </w:rPr>
        <w:t xml:space="preserve"> и</w:t>
      </w:r>
      <w:r w:rsidRPr="005A5AAB">
        <w:rPr>
          <w:rFonts w:ascii="Times New Roman" w:eastAsia="Times New Roman" w:hAnsi="Times New Roman"/>
          <w:sz w:val="24"/>
          <w:szCs w:val="24"/>
          <w:lang w:eastAsia="ru-RU"/>
        </w:rPr>
        <w:t xml:space="preserve">  социальный педагог).</w:t>
      </w:r>
    </w:p>
    <w:p w:rsidR="00D514C6" w:rsidRPr="005A5AAB" w:rsidRDefault="00D514C6" w:rsidP="005A5AAB">
      <w:pPr>
        <w:jc w:val="left"/>
        <w:rPr>
          <w:rFonts w:ascii="Times New Roman" w:eastAsia="Times New Roman" w:hAnsi="Times New Roman"/>
          <w:sz w:val="24"/>
          <w:szCs w:val="24"/>
          <w:lang w:eastAsia="ru-RU"/>
        </w:rPr>
      </w:pPr>
    </w:p>
    <w:p w:rsidR="001019B5" w:rsidRPr="005A5AAB" w:rsidRDefault="001019B5" w:rsidP="005A5AAB">
      <w:pPr>
        <w:tabs>
          <w:tab w:val="num" w:pos="0"/>
        </w:tabs>
        <w:jc w:val="left"/>
        <w:rPr>
          <w:rFonts w:ascii="Times New Roman" w:hAnsi="Times New Roman"/>
          <w:b/>
          <w:sz w:val="24"/>
          <w:szCs w:val="24"/>
        </w:rPr>
      </w:pPr>
      <w:r w:rsidRPr="005A5AAB">
        <w:rPr>
          <w:rFonts w:ascii="Times New Roman" w:hAnsi="Times New Roman"/>
          <w:b/>
          <w:sz w:val="24"/>
          <w:szCs w:val="24"/>
        </w:rPr>
        <w:t xml:space="preserve">              Цели  образования подростков и базовые требования  к его результатам</w:t>
      </w:r>
    </w:p>
    <w:p w:rsidR="001019B5" w:rsidRPr="005A5AAB" w:rsidRDefault="001019B5" w:rsidP="005A5AAB">
      <w:pPr>
        <w:tabs>
          <w:tab w:val="num" w:pos="0"/>
        </w:tabs>
        <w:jc w:val="left"/>
        <w:rPr>
          <w:rFonts w:ascii="Times New Roman" w:hAnsi="Times New Roman"/>
          <w:sz w:val="24"/>
          <w:szCs w:val="24"/>
        </w:rPr>
      </w:pPr>
      <w:r w:rsidRPr="005A5AAB">
        <w:rPr>
          <w:rFonts w:ascii="Times New Roman" w:hAnsi="Times New Roman"/>
          <w:sz w:val="24"/>
          <w:szCs w:val="24"/>
        </w:rPr>
        <w:t xml:space="preserve">              Одной из базовых целей общего образования  является создание условий для формирования у молодых людей способности нести личную ответственность за собственное благополучие и благополучие  общества, </w:t>
      </w:r>
      <w:r w:rsidR="00D514C6" w:rsidRPr="005A5AAB">
        <w:rPr>
          <w:rFonts w:ascii="Times New Roman" w:hAnsi="Times New Roman"/>
          <w:sz w:val="24"/>
          <w:szCs w:val="24"/>
        </w:rPr>
        <w:t>формирование  социальной мобиль</w:t>
      </w:r>
      <w:r w:rsidRPr="005A5AAB">
        <w:rPr>
          <w:rFonts w:ascii="Times New Roman" w:hAnsi="Times New Roman"/>
          <w:sz w:val="24"/>
          <w:szCs w:val="24"/>
        </w:rPr>
        <w:t>ности и адаптации. Применительно к основной школе данная цель конкретизируется следующим образом:</w:t>
      </w:r>
    </w:p>
    <w:p w:rsidR="001019B5" w:rsidRPr="005A5AAB" w:rsidRDefault="001019B5" w:rsidP="005A5AAB">
      <w:pPr>
        <w:tabs>
          <w:tab w:val="num" w:pos="0"/>
        </w:tabs>
        <w:ind w:firstLine="567"/>
        <w:jc w:val="left"/>
        <w:rPr>
          <w:rFonts w:ascii="Times New Roman" w:hAnsi="Times New Roman"/>
          <w:b/>
          <w:sz w:val="24"/>
          <w:szCs w:val="24"/>
        </w:rPr>
      </w:pPr>
      <w:r w:rsidRPr="005A5AAB">
        <w:rPr>
          <w:rFonts w:ascii="Times New Roman" w:hAnsi="Times New Roman"/>
          <w:b/>
          <w:i/>
          <w:sz w:val="24"/>
          <w:szCs w:val="24"/>
        </w:rPr>
        <w:tab/>
        <w:t>сформировать способности к осуществлению ответственного  выбора  собственной  индивидуальной образовательной траектории</w:t>
      </w:r>
      <w:r w:rsidRPr="005A5AAB">
        <w:rPr>
          <w:rFonts w:ascii="Times New Roman" w:hAnsi="Times New Roman"/>
          <w:b/>
          <w:sz w:val="24"/>
          <w:szCs w:val="24"/>
        </w:rPr>
        <w:t>.</w:t>
      </w:r>
    </w:p>
    <w:p w:rsidR="001019B5" w:rsidRPr="005A5AAB" w:rsidRDefault="001019B5" w:rsidP="005A5AAB">
      <w:pPr>
        <w:tabs>
          <w:tab w:val="num" w:pos="0"/>
        </w:tabs>
        <w:jc w:val="left"/>
        <w:rPr>
          <w:rFonts w:ascii="Times New Roman" w:hAnsi="Times New Roman"/>
          <w:sz w:val="24"/>
          <w:szCs w:val="24"/>
        </w:rPr>
      </w:pPr>
      <w:r w:rsidRPr="005A5AAB">
        <w:rPr>
          <w:rFonts w:ascii="Times New Roman" w:hAnsi="Times New Roman"/>
          <w:sz w:val="24"/>
          <w:szCs w:val="24"/>
        </w:rPr>
        <w:tab/>
        <w:t>Для достижения  поставленной цели подросток, выполнивший  данную ООП, должен:</w:t>
      </w:r>
    </w:p>
    <w:p w:rsidR="001019B5" w:rsidRPr="005A5AAB" w:rsidRDefault="001019B5" w:rsidP="005A5AAB">
      <w:pPr>
        <w:tabs>
          <w:tab w:val="num" w:pos="284"/>
        </w:tabs>
        <w:ind w:firstLine="720"/>
        <w:jc w:val="left"/>
        <w:rPr>
          <w:rFonts w:ascii="Times New Roman" w:hAnsi="Times New Roman"/>
          <w:sz w:val="24"/>
          <w:szCs w:val="24"/>
        </w:rPr>
      </w:pPr>
      <w:r w:rsidRPr="005A5AAB">
        <w:rPr>
          <w:rFonts w:ascii="Times New Roman" w:hAnsi="Times New Roman"/>
          <w:sz w:val="24"/>
          <w:szCs w:val="24"/>
        </w:rPr>
        <w:t>- видеть и понимать ценность  образования, быть мотивированным к его  продолжению в тех или иных формах, независимо от конкретных особенностей   выбираемого им дальнейшего  жизненного  пути;</w:t>
      </w:r>
    </w:p>
    <w:p w:rsidR="001019B5" w:rsidRPr="005A5AAB" w:rsidRDefault="001019B5" w:rsidP="005A5AAB">
      <w:pPr>
        <w:tabs>
          <w:tab w:val="num" w:pos="284"/>
        </w:tabs>
        <w:ind w:firstLine="720"/>
        <w:jc w:val="left"/>
        <w:rPr>
          <w:rFonts w:ascii="Times New Roman" w:hAnsi="Times New Roman"/>
          <w:sz w:val="24"/>
          <w:szCs w:val="24"/>
        </w:rPr>
      </w:pPr>
      <w:r w:rsidRPr="005A5AAB">
        <w:rPr>
          <w:rFonts w:ascii="Times New Roman" w:hAnsi="Times New Roman"/>
          <w:sz w:val="24"/>
          <w:szCs w:val="24"/>
        </w:rPr>
        <w:t>- обладать соответствующими учебно-предметными и ключевыми компетентностями на определенном  уровне их реализации;</w:t>
      </w:r>
    </w:p>
    <w:p w:rsidR="001019B5" w:rsidRPr="005A5AAB" w:rsidRDefault="001019B5" w:rsidP="005A5AAB">
      <w:pPr>
        <w:tabs>
          <w:tab w:val="num" w:pos="284"/>
        </w:tabs>
        <w:ind w:firstLine="720"/>
        <w:jc w:val="left"/>
        <w:rPr>
          <w:rFonts w:ascii="Times New Roman" w:hAnsi="Times New Roman"/>
          <w:sz w:val="24"/>
          <w:szCs w:val="24"/>
        </w:rPr>
      </w:pPr>
      <w:r w:rsidRPr="005A5AAB">
        <w:rPr>
          <w:rFonts w:ascii="Times New Roman" w:hAnsi="Times New Roman"/>
          <w:sz w:val="24"/>
          <w:szCs w:val="24"/>
        </w:rPr>
        <w:lastRenderedPageBreak/>
        <w:t>- иметь определенный социальный опыт, позволяющий ему более или менее осознанно ориентироваться в окружающем его, быстро меняющемся мире;</w:t>
      </w:r>
    </w:p>
    <w:p w:rsidR="001019B5" w:rsidRPr="005A5AAB" w:rsidRDefault="001019B5" w:rsidP="005A5AAB">
      <w:pPr>
        <w:tabs>
          <w:tab w:val="num" w:pos="284"/>
        </w:tabs>
        <w:ind w:firstLine="720"/>
        <w:jc w:val="left"/>
        <w:rPr>
          <w:rFonts w:ascii="Times New Roman" w:hAnsi="Times New Roman"/>
          <w:sz w:val="24"/>
          <w:szCs w:val="24"/>
        </w:rPr>
      </w:pPr>
      <w:r w:rsidRPr="005A5AAB">
        <w:rPr>
          <w:rFonts w:ascii="Times New Roman" w:hAnsi="Times New Roman"/>
          <w:sz w:val="24"/>
          <w:szCs w:val="24"/>
        </w:rPr>
        <w:t>- уметь делать осознанный выбор, по крайне мере на уровне, той информации итого опыта, которые у него имеются, и нести ответственность за него.</w:t>
      </w:r>
    </w:p>
    <w:p w:rsidR="001019B5" w:rsidRPr="005A5AAB" w:rsidRDefault="001019B5" w:rsidP="005A5AAB">
      <w:pPr>
        <w:widowControl w:val="0"/>
        <w:ind w:firstLine="709"/>
        <w:jc w:val="left"/>
        <w:rPr>
          <w:rFonts w:ascii="Times New Roman" w:hAnsi="Times New Roman"/>
          <w:sz w:val="24"/>
          <w:szCs w:val="24"/>
        </w:rPr>
      </w:pPr>
      <w:r w:rsidRPr="005A5AAB">
        <w:rPr>
          <w:rFonts w:ascii="Times New Roman" w:hAnsi="Times New Roman"/>
          <w:sz w:val="24"/>
          <w:szCs w:val="24"/>
        </w:rPr>
        <w:t xml:space="preserve">В связи с этим Основная  образовательная программа основного общего  образования прежде всего обеспечивает </w:t>
      </w:r>
      <w:r w:rsidRPr="005A5AAB">
        <w:rPr>
          <w:rFonts w:ascii="Times New Roman" w:hAnsi="Times New Roman"/>
          <w:b/>
          <w:i/>
          <w:sz w:val="24"/>
          <w:szCs w:val="24"/>
        </w:rPr>
        <w:t>базовые (общие) требования</w:t>
      </w:r>
      <w:r w:rsidRPr="005A5AAB">
        <w:rPr>
          <w:rFonts w:ascii="Times New Roman" w:hAnsi="Times New Roman"/>
          <w:sz w:val="24"/>
          <w:szCs w:val="24"/>
        </w:rPr>
        <w:t xml:space="preserve"> к результатам освоения ООП основного  общего  образования:</w:t>
      </w:r>
    </w:p>
    <w:p w:rsidR="001019B5" w:rsidRPr="005A5AAB" w:rsidRDefault="001019B5" w:rsidP="005A5AAB">
      <w:pPr>
        <w:pStyle w:val="af9"/>
        <w:tabs>
          <w:tab w:val="left" w:pos="720"/>
        </w:tabs>
        <w:spacing w:after="100" w:afterAutospacing="1"/>
        <w:ind w:left="0" w:firstLine="720"/>
      </w:pPr>
      <w:r w:rsidRPr="005A5AAB">
        <w:t xml:space="preserve">– </w:t>
      </w:r>
      <w:r w:rsidRPr="005A5AAB">
        <w:rPr>
          <w:b/>
          <w:bCs/>
          <w:i/>
        </w:rPr>
        <w:t>сквозные образовательные результаты</w:t>
      </w:r>
      <w:r w:rsidRPr="005A5AAB">
        <w:rPr>
          <w:bCs/>
        </w:rPr>
        <w:t xml:space="preserve"> продолжают быть объектом особого внимания на ступени основного образования и </w:t>
      </w:r>
      <w:r w:rsidRPr="005A5AAB">
        <w:t xml:space="preserve"> измеряются через:</w:t>
      </w:r>
    </w:p>
    <w:p w:rsidR="001019B5" w:rsidRPr="005A5AAB" w:rsidRDefault="001019B5" w:rsidP="005A5AAB">
      <w:pPr>
        <w:pStyle w:val="af9"/>
        <w:numPr>
          <w:ilvl w:val="0"/>
          <w:numId w:val="8"/>
        </w:numPr>
        <w:tabs>
          <w:tab w:val="left" w:pos="1080"/>
        </w:tabs>
        <w:suppressAutoHyphens w:val="0"/>
        <w:ind w:left="0" w:firstLine="720"/>
      </w:pPr>
      <w:r w:rsidRPr="005A5AAB">
        <w:rPr>
          <w:bCs/>
          <w:iCs/>
        </w:rPr>
        <w:t>образовательную самостоятельность</w:t>
      </w:r>
      <w:r w:rsidRPr="005A5AAB">
        <w:t>, подразумевающую умения обучающегося создавать и использовать средства для собственного личностного развития;</w:t>
      </w:r>
    </w:p>
    <w:p w:rsidR="001019B5" w:rsidRPr="005A5AAB" w:rsidRDefault="001019B5" w:rsidP="005A5AAB">
      <w:pPr>
        <w:numPr>
          <w:ilvl w:val="0"/>
          <w:numId w:val="8"/>
        </w:numPr>
        <w:tabs>
          <w:tab w:val="left" w:pos="1080"/>
        </w:tabs>
        <w:ind w:left="0" w:firstLine="720"/>
        <w:jc w:val="left"/>
        <w:rPr>
          <w:rFonts w:ascii="Times New Roman" w:hAnsi="Times New Roman"/>
          <w:sz w:val="24"/>
          <w:szCs w:val="24"/>
        </w:rPr>
      </w:pPr>
      <w:r w:rsidRPr="005A5AAB">
        <w:rPr>
          <w:rFonts w:ascii="Times New Roman" w:hAnsi="Times New Roman"/>
          <w:bCs/>
          <w:iCs/>
          <w:sz w:val="24"/>
          <w:szCs w:val="24"/>
        </w:rPr>
        <w:t xml:space="preserve">образовательную инициативу </w:t>
      </w:r>
      <w:r w:rsidRPr="005A5AAB">
        <w:rPr>
          <w:rFonts w:ascii="Times New Roman" w:hAnsi="Times New Roman"/>
          <w:sz w:val="24"/>
          <w:szCs w:val="24"/>
        </w:rPr>
        <w:t>–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1019B5" w:rsidRPr="005A5AAB" w:rsidRDefault="001019B5" w:rsidP="005A5AAB">
      <w:pPr>
        <w:numPr>
          <w:ilvl w:val="0"/>
          <w:numId w:val="8"/>
        </w:numPr>
        <w:tabs>
          <w:tab w:val="left" w:pos="1080"/>
        </w:tabs>
        <w:ind w:left="0" w:firstLine="720"/>
        <w:jc w:val="left"/>
        <w:rPr>
          <w:rFonts w:ascii="Times New Roman" w:hAnsi="Times New Roman"/>
          <w:sz w:val="24"/>
          <w:szCs w:val="24"/>
        </w:rPr>
      </w:pPr>
      <w:r w:rsidRPr="005A5AAB">
        <w:rPr>
          <w:rFonts w:ascii="Times New Roman" w:hAnsi="Times New Roman"/>
          <w:bCs/>
          <w:iCs/>
          <w:sz w:val="24"/>
          <w:szCs w:val="24"/>
        </w:rPr>
        <w:t>образовательную ответственность –</w:t>
      </w:r>
      <w:r w:rsidRPr="005A5AAB">
        <w:rPr>
          <w:rFonts w:ascii="Times New Roman" w:hAnsi="Times New Roman"/>
          <w:sz w:val="24"/>
          <w:szCs w:val="24"/>
        </w:rPr>
        <w:t xml:space="preserve"> умение принимать для себя решения о готовности действовать в определенных нестандартных ситуациях.</w:t>
      </w:r>
    </w:p>
    <w:p w:rsidR="001019B5" w:rsidRPr="005A5AAB" w:rsidRDefault="001019B5" w:rsidP="005A5AAB">
      <w:pPr>
        <w:widowControl w:val="0"/>
        <w:jc w:val="left"/>
        <w:rPr>
          <w:rFonts w:ascii="Times New Roman" w:hAnsi="Times New Roman"/>
          <w:sz w:val="24"/>
          <w:szCs w:val="24"/>
        </w:rPr>
      </w:pPr>
      <w:r w:rsidRPr="005A5AAB">
        <w:rPr>
          <w:rFonts w:ascii="Times New Roman" w:hAnsi="Times New Roman"/>
          <w:sz w:val="24"/>
          <w:szCs w:val="24"/>
        </w:rPr>
        <w:tab/>
        <w:t xml:space="preserve">–  </w:t>
      </w:r>
      <w:r w:rsidRPr="005A5AAB">
        <w:rPr>
          <w:rFonts w:ascii="Times New Roman" w:hAnsi="Times New Roman"/>
          <w:b/>
          <w:i/>
          <w:sz w:val="24"/>
          <w:szCs w:val="24"/>
        </w:rPr>
        <w:t>предметные знания</w:t>
      </w:r>
      <w:r w:rsidRPr="005A5AAB">
        <w:rPr>
          <w:rFonts w:ascii="Times New Roman" w:hAnsi="Times New Roman"/>
          <w:sz w:val="24"/>
          <w:szCs w:val="24"/>
        </w:rPr>
        <w:t xml:space="preserve"> должны стать инструментальными, чтобы обучающийся мог в состоянии пользоваться ими для того, чтобы:</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вычислять взаимосвязанные  параметры  системного  объекта;</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взаимосогласовывать разные процессы при изменениях объекта;</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манипулировать со сложными зависимостями;</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определять и задавать условия сохранения и превращения сложных объектов;</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решать задачи в нестандартных условиях;</w:t>
      </w:r>
    </w:p>
    <w:p w:rsidR="001019B5" w:rsidRPr="005A5AAB" w:rsidRDefault="001019B5" w:rsidP="005A5AAB">
      <w:pPr>
        <w:widowControl w:val="0"/>
        <w:numPr>
          <w:ilvl w:val="0"/>
          <w:numId w:val="5"/>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строить инициативную пробу самостоятельного  продвижения в разделах определенной предметной области (образовательный  интерес и образовательная амбиция).</w:t>
      </w:r>
    </w:p>
    <w:p w:rsidR="001019B5" w:rsidRPr="005A5AAB" w:rsidRDefault="001019B5" w:rsidP="005A5AAB">
      <w:pPr>
        <w:widowControl w:val="0"/>
        <w:ind w:firstLine="709"/>
        <w:jc w:val="left"/>
        <w:rPr>
          <w:rFonts w:ascii="Times New Roman" w:hAnsi="Times New Roman"/>
          <w:sz w:val="24"/>
          <w:szCs w:val="24"/>
        </w:rPr>
      </w:pPr>
      <w:r w:rsidRPr="005A5AAB">
        <w:rPr>
          <w:rFonts w:ascii="Times New Roman" w:hAnsi="Times New Roman"/>
          <w:sz w:val="24"/>
          <w:szCs w:val="24"/>
        </w:rPr>
        <w:t xml:space="preserve">–  в </w:t>
      </w:r>
      <w:r w:rsidRPr="005A5AAB">
        <w:rPr>
          <w:rFonts w:ascii="Times New Roman" w:hAnsi="Times New Roman"/>
          <w:b/>
          <w:i/>
          <w:sz w:val="24"/>
          <w:szCs w:val="24"/>
        </w:rPr>
        <w:t>областипонимания и мышления</w:t>
      </w:r>
      <w:r w:rsidRPr="005A5AAB">
        <w:rPr>
          <w:rFonts w:ascii="Times New Roman" w:hAnsi="Times New Roman"/>
          <w:sz w:val="24"/>
          <w:szCs w:val="24"/>
        </w:rPr>
        <w:t xml:space="preserve"> у обучающихся должно появиться: </w:t>
      </w:r>
    </w:p>
    <w:p w:rsidR="001019B5" w:rsidRPr="005A5AAB" w:rsidRDefault="001019B5" w:rsidP="005A5AAB">
      <w:pPr>
        <w:widowControl w:val="0"/>
        <w:numPr>
          <w:ilvl w:val="0"/>
          <w:numId w:val="6"/>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позиционное  видение  изучаемых объектов;</w:t>
      </w:r>
    </w:p>
    <w:p w:rsidR="001019B5" w:rsidRPr="005A5AAB" w:rsidRDefault="001019B5" w:rsidP="005A5AAB">
      <w:pPr>
        <w:widowControl w:val="0"/>
        <w:numPr>
          <w:ilvl w:val="0"/>
          <w:numId w:val="6"/>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умение соотносить разные знаковые формы описания объектов, выражающееся  в умении переводить одни знаки в другие и фиксировать смысловые изменения при изменении  знаковых форм;</w:t>
      </w:r>
    </w:p>
    <w:p w:rsidR="001019B5" w:rsidRPr="005A5AAB" w:rsidRDefault="001019B5" w:rsidP="005A5AAB">
      <w:pPr>
        <w:widowControl w:val="0"/>
        <w:ind w:firstLine="709"/>
        <w:jc w:val="left"/>
        <w:rPr>
          <w:rFonts w:ascii="Times New Roman" w:hAnsi="Times New Roman"/>
          <w:sz w:val="24"/>
          <w:szCs w:val="24"/>
        </w:rPr>
      </w:pPr>
      <w:r w:rsidRPr="005A5AAB">
        <w:rPr>
          <w:rFonts w:ascii="Times New Roman" w:hAnsi="Times New Roman"/>
          <w:sz w:val="24"/>
          <w:szCs w:val="24"/>
        </w:rPr>
        <w:t xml:space="preserve">– в </w:t>
      </w:r>
      <w:r w:rsidRPr="005A5AAB">
        <w:rPr>
          <w:rFonts w:ascii="Times New Roman" w:hAnsi="Times New Roman"/>
          <w:b/>
          <w:i/>
          <w:sz w:val="24"/>
          <w:szCs w:val="24"/>
        </w:rPr>
        <w:t>области действия</w:t>
      </w:r>
      <w:r w:rsidRPr="005A5AAB">
        <w:rPr>
          <w:rFonts w:ascii="Times New Roman" w:hAnsi="Times New Roman"/>
          <w:sz w:val="24"/>
          <w:szCs w:val="24"/>
        </w:rPr>
        <w:t xml:space="preserve"> должно возникнуть умение преобразовывать собственный способ действия, выражающееся в умении:</w:t>
      </w:r>
    </w:p>
    <w:p w:rsidR="001019B5" w:rsidRPr="005A5AAB" w:rsidRDefault="001019B5" w:rsidP="005A5AAB">
      <w:pPr>
        <w:widowControl w:val="0"/>
        <w:numPr>
          <w:ilvl w:val="0"/>
          <w:numId w:val="7"/>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строить ситуации проверки суждения;</w:t>
      </w:r>
    </w:p>
    <w:p w:rsidR="001019B5" w:rsidRPr="005A5AAB" w:rsidRDefault="001019B5" w:rsidP="005A5AAB">
      <w:pPr>
        <w:widowControl w:val="0"/>
        <w:numPr>
          <w:ilvl w:val="0"/>
          <w:numId w:val="7"/>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достраивать ситуацию действия до полноты  условий его выполнения;</w:t>
      </w:r>
    </w:p>
    <w:p w:rsidR="001019B5" w:rsidRPr="005A5AAB" w:rsidRDefault="001019B5" w:rsidP="005A5AAB">
      <w:pPr>
        <w:widowControl w:val="0"/>
        <w:numPr>
          <w:ilvl w:val="0"/>
          <w:numId w:val="7"/>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ограничивать суждения условиями рассмотрения  объекта;</w:t>
      </w:r>
    </w:p>
    <w:p w:rsidR="001019B5" w:rsidRPr="005A5AAB" w:rsidRDefault="001019B5" w:rsidP="005A5AAB">
      <w:pPr>
        <w:widowControl w:val="0"/>
        <w:numPr>
          <w:ilvl w:val="0"/>
          <w:numId w:val="7"/>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определять условия возможности достижения  результата и ограничения  достижений в зависимости от условий  действия.</w:t>
      </w:r>
    </w:p>
    <w:p w:rsidR="001019B5" w:rsidRPr="005A5AAB" w:rsidRDefault="001019B5" w:rsidP="005A5AAB">
      <w:pPr>
        <w:autoSpaceDE w:val="0"/>
        <w:autoSpaceDN w:val="0"/>
        <w:adjustRightInd w:val="0"/>
        <w:jc w:val="left"/>
        <w:rPr>
          <w:rFonts w:ascii="Times New Roman" w:hAnsi="Times New Roman"/>
          <w:sz w:val="24"/>
          <w:szCs w:val="24"/>
        </w:rPr>
      </w:pPr>
      <w:r w:rsidRPr="005A5AAB">
        <w:rPr>
          <w:rFonts w:ascii="Times New Roman" w:hAnsi="Times New Roman"/>
          <w:sz w:val="24"/>
          <w:szCs w:val="24"/>
        </w:rPr>
        <w:tab/>
        <w:t xml:space="preserve">Перечисленные  выше  требования к результатам находят свое отражение в частных образовательных  результатах  по  предметным областям. Условием достижения этих результатов образования является построение ООП с учетом возрастных особенностей обучающихся на основе множественности видов  деятельности  ребенка. </w:t>
      </w:r>
    </w:p>
    <w:p w:rsidR="001019B5" w:rsidRPr="005A5AAB" w:rsidRDefault="001019B5" w:rsidP="005A5AAB">
      <w:pPr>
        <w:autoSpaceDE w:val="0"/>
        <w:autoSpaceDN w:val="0"/>
        <w:adjustRightInd w:val="0"/>
        <w:jc w:val="left"/>
        <w:rPr>
          <w:rFonts w:ascii="Times New Roman" w:hAnsi="Times New Roman"/>
          <w:sz w:val="24"/>
          <w:szCs w:val="24"/>
        </w:rPr>
      </w:pPr>
      <w:r w:rsidRPr="005A5AAB">
        <w:rPr>
          <w:rFonts w:ascii="Times New Roman" w:hAnsi="Times New Roman"/>
          <w:bCs/>
          <w:iCs/>
          <w:sz w:val="24"/>
          <w:szCs w:val="24"/>
        </w:rPr>
        <w:tab/>
      </w:r>
    </w:p>
    <w:p w:rsidR="00D514C6" w:rsidRPr="005A5AAB" w:rsidRDefault="00D514C6" w:rsidP="005A5AAB">
      <w:pPr>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Описание модели выпускника.</w:t>
      </w:r>
    </w:p>
    <w:p w:rsidR="006A46BD" w:rsidRPr="005A5AAB" w:rsidRDefault="006A46BD" w:rsidP="005A5AAB">
      <w:pPr>
        <w:jc w:val="left"/>
        <w:rPr>
          <w:rFonts w:ascii="Times New Roman" w:eastAsia="Times New Roman" w:hAnsi="Times New Roman"/>
          <w:sz w:val="24"/>
          <w:szCs w:val="24"/>
          <w:lang w:eastAsia="ru-RU"/>
        </w:rPr>
      </w:pP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Результатом реализации Программы должна стать «модель»  выпускника. </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Модель выпускника - совокупность качеств и умений, сформированных в результате реализации образовательной программы школы.</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Образ выпускника является главным целевым ориентиром в учебно - воспитательной работе с обучающимися.</w:t>
      </w:r>
    </w:p>
    <w:p w:rsidR="00D514C6" w:rsidRPr="005A5AAB" w:rsidRDefault="00D514C6"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Качества, которые должны быть сформированы у выпускников школы в соответствии с задачами по ступеням образования:</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Высокий уровень образованности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Культура мышления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xml:space="preserve">Готовность к самостоятельной образовательной деятельности,  уровень развития познавательных интересов у учащихся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Готовность к творческой исследовательской продуктивной деятельности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Умение оценить явления и процессы окружающей жизни, самооценки собственных убеждений и поступков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Система нравственно-этических качеств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Готовность к самоопределению, созданию семьи, межлич</w:t>
      </w:r>
      <w:r w:rsidRPr="005A5AAB">
        <w:rPr>
          <w:rFonts w:ascii="Times New Roman" w:eastAsia="Times New Roman" w:hAnsi="Times New Roman"/>
          <w:sz w:val="24"/>
          <w:szCs w:val="24"/>
          <w:lang w:eastAsia="ru-RU"/>
        </w:rPr>
        <w:softHyphen/>
        <w:t xml:space="preserve">ностному общению с людьми независимо от их национальности и вероисповедания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Потребность ведения здорового образа жизни </w:t>
      </w:r>
    </w:p>
    <w:p w:rsidR="00D514C6" w:rsidRPr="005A5AAB" w:rsidRDefault="00D514C6" w:rsidP="00093B25">
      <w:pPr>
        <w:numPr>
          <w:ilvl w:val="0"/>
          <w:numId w:val="42"/>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Конкурентноспособность (в нашем случае - продолжение обучения в учреждениях среднего профессионального образования). </w:t>
      </w:r>
    </w:p>
    <w:p w:rsidR="006A46BD" w:rsidRPr="005A5AAB" w:rsidRDefault="006A46BD" w:rsidP="005A5AAB">
      <w:pPr>
        <w:jc w:val="left"/>
        <w:rPr>
          <w:rFonts w:ascii="Times New Roman" w:eastAsia="Times New Roman" w:hAnsi="Times New Roman"/>
          <w:b/>
          <w:sz w:val="24"/>
          <w:szCs w:val="24"/>
          <w:u w:val="single"/>
          <w:lang w:eastAsia="ru-RU"/>
        </w:rPr>
      </w:pPr>
    </w:p>
    <w:p w:rsidR="006A46BD" w:rsidRPr="005A5AAB" w:rsidRDefault="006A46BD" w:rsidP="005A5AAB">
      <w:pPr>
        <w:jc w:val="left"/>
        <w:rPr>
          <w:rFonts w:ascii="Times New Roman" w:eastAsia="Times New Roman" w:hAnsi="Times New Roman"/>
          <w:b/>
          <w:sz w:val="24"/>
          <w:szCs w:val="24"/>
          <w:lang w:eastAsia="ru-RU"/>
        </w:rPr>
      </w:pPr>
    </w:p>
    <w:p w:rsidR="00D514C6" w:rsidRPr="005A5AAB" w:rsidRDefault="00D514C6"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Учащиеся, получившие основное общее образование должны:</w:t>
      </w:r>
    </w:p>
    <w:p w:rsidR="006A46BD" w:rsidRPr="005A5AAB" w:rsidRDefault="006A46BD" w:rsidP="005A5AAB">
      <w:pPr>
        <w:jc w:val="left"/>
        <w:rPr>
          <w:rFonts w:ascii="Times New Roman" w:eastAsia="Times New Roman" w:hAnsi="Times New Roman"/>
          <w:b/>
          <w:sz w:val="24"/>
          <w:szCs w:val="24"/>
          <w:lang w:eastAsia="ru-RU"/>
        </w:rPr>
      </w:pP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освоить на уровне требований государственных образовательных стандартов общеобразовательные программы по всем предметам школьного учебного плана; </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овладеть системой мыслительных операций (сравнение, обобщение, анализ, синтез, классификация, выделение главного); </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овладеть навыками рациональной учебной деятельности, сложными дидактическими умениями; </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знать свои гражданские права, обязанности и уметь их реализовать; </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быть готовым к формам и методам обучения, применяемым на ступени среднего (полного) общего образования, в учреждениях начального и среднего профессионального образования; </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уметь осознанно выбрать профиль дальнейшего обучения.</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Уважать традиции своего народа, любить родной край и охранять ее природу</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Уметь принимать решения, быть честными, порядочными, уважительно относиться к чужому труду, иметь представление о здоровом образе жизни.</w:t>
      </w:r>
    </w:p>
    <w:p w:rsidR="00D514C6" w:rsidRPr="005A5AAB" w:rsidRDefault="00D514C6" w:rsidP="00093B25">
      <w:pPr>
        <w:numPr>
          <w:ilvl w:val="0"/>
          <w:numId w:val="43"/>
        </w:num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Иметь навыки этикета и культуру поведения, знать нормы морали.</w:t>
      </w:r>
    </w:p>
    <w:p w:rsidR="006A46BD" w:rsidRPr="005A5AAB" w:rsidRDefault="006A46BD" w:rsidP="005A5AAB">
      <w:pPr>
        <w:spacing w:line="225" w:lineRule="atLeast"/>
        <w:jc w:val="left"/>
        <w:rPr>
          <w:rFonts w:ascii="Times New Roman" w:eastAsia="Times New Roman" w:hAnsi="Times New Roman"/>
          <w:sz w:val="24"/>
          <w:szCs w:val="24"/>
          <w:lang w:eastAsia="ru-RU"/>
        </w:rPr>
      </w:pPr>
    </w:p>
    <w:p w:rsidR="00D514C6" w:rsidRPr="005A5AAB" w:rsidRDefault="00D514C6" w:rsidP="005A5AAB">
      <w:pPr>
        <w:spacing w:line="225" w:lineRule="atLeast"/>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w:t>
      </w:r>
    </w:p>
    <w:p w:rsidR="006A46BD" w:rsidRPr="005A5AAB" w:rsidRDefault="006A46BD" w:rsidP="005A5AAB">
      <w:pPr>
        <w:tabs>
          <w:tab w:val="left" w:pos="900"/>
        </w:tabs>
        <w:autoSpaceDE w:val="0"/>
        <w:jc w:val="left"/>
        <w:rPr>
          <w:rFonts w:ascii="Times New Roman" w:hAnsi="Times New Roman"/>
          <w:b/>
          <w:sz w:val="24"/>
          <w:szCs w:val="24"/>
        </w:rPr>
      </w:pPr>
    </w:p>
    <w:p w:rsidR="006A46BD" w:rsidRPr="005A5AAB" w:rsidRDefault="006A46BD" w:rsidP="005A5AAB">
      <w:pPr>
        <w:tabs>
          <w:tab w:val="left" w:pos="900"/>
        </w:tabs>
        <w:autoSpaceDE w:val="0"/>
        <w:jc w:val="left"/>
        <w:rPr>
          <w:rFonts w:ascii="Times New Roman" w:hAnsi="Times New Roman"/>
          <w:b/>
          <w:sz w:val="24"/>
          <w:szCs w:val="24"/>
        </w:rPr>
      </w:pPr>
    </w:p>
    <w:p w:rsidR="00880817" w:rsidRPr="005A5AAB" w:rsidRDefault="00880817" w:rsidP="005A5AAB">
      <w:pPr>
        <w:tabs>
          <w:tab w:val="left" w:pos="900"/>
        </w:tabs>
        <w:autoSpaceDE w:val="0"/>
        <w:jc w:val="left"/>
        <w:rPr>
          <w:rFonts w:ascii="Times New Roman" w:hAnsi="Times New Roman"/>
          <w:b/>
          <w:sz w:val="24"/>
          <w:szCs w:val="24"/>
        </w:rPr>
      </w:pPr>
    </w:p>
    <w:p w:rsidR="006A46BD" w:rsidRPr="005A5AAB" w:rsidRDefault="006A46BD" w:rsidP="005A5AAB">
      <w:pPr>
        <w:tabs>
          <w:tab w:val="left" w:pos="900"/>
        </w:tabs>
        <w:autoSpaceDE w:val="0"/>
        <w:jc w:val="left"/>
        <w:rPr>
          <w:rFonts w:ascii="Times New Roman" w:hAnsi="Times New Roman"/>
          <w:b/>
          <w:sz w:val="24"/>
          <w:szCs w:val="24"/>
        </w:rPr>
      </w:pPr>
    </w:p>
    <w:p w:rsidR="005A5AAB" w:rsidRPr="005A5AAB" w:rsidRDefault="005A5AAB" w:rsidP="005A5AAB">
      <w:pPr>
        <w:tabs>
          <w:tab w:val="left" w:pos="900"/>
        </w:tabs>
        <w:autoSpaceDE w:val="0"/>
        <w:jc w:val="left"/>
        <w:rPr>
          <w:rFonts w:ascii="Times New Roman" w:hAnsi="Times New Roman"/>
          <w:b/>
          <w:sz w:val="24"/>
          <w:szCs w:val="24"/>
        </w:rPr>
      </w:pPr>
      <w:r w:rsidRPr="005A5AAB">
        <w:rPr>
          <w:rFonts w:ascii="Times New Roman" w:hAnsi="Times New Roman"/>
          <w:b/>
          <w:sz w:val="24"/>
          <w:szCs w:val="24"/>
        </w:rPr>
        <w:br w:type="page"/>
      </w:r>
    </w:p>
    <w:p w:rsidR="001019B5" w:rsidRPr="005A5AAB" w:rsidRDefault="001019B5" w:rsidP="005A5AAB">
      <w:pPr>
        <w:tabs>
          <w:tab w:val="left" w:pos="900"/>
        </w:tabs>
        <w:autoSpaceDE w:val="0"/>
        <w:rPr>
          <w:rFonts w:ascii="Times New Roman" w:hAnsi="Times New Roman"/>
          <w:b/>
          <w:sz w:val="32"/>
          <w:szCs w:val="24"/>
        </w:rPr>
      </w:pPr>
      <w:r w:rsidRPr="005A5AAB">
        <w:rPr>
          <w:rFonts w:ascii="Times New Roman" w:hAnsi="Times New Roman"/>
          <w:b/>
          <w:sz w:val="32"/>
          <w:szCs w:val="24"/>
        </w:rPr>
        <w:lastRenderedPageBreak/>
        <w:t>1.2.Планируемые результаты освоения обучающимися ООП ООО.</w:t>
      </w:r>
    </w:p>
    <w:p w:rsidR="005A5AAB" w:rsidRPr="005A5AAB" w:rsidRDefault="005A5AAB" w:rsidP="005A5AAB">
      <w:pPr>
        <w:tabs>
          <w:tab w:val="left" w:pos="900"/>
        </w:tabs>
        <w:autoSpaceDE w:val="0"/>
        <w:jc w:val="left"/>
        <w:rPr>
          <w:rFonts w:ascii="Times New Roman" w:hAnsi="Times New Roman"/>
          <w:b/>
          <w:sz w:val="24"/>
          <w:szCs w:val="24"/>
        </w:rPr>
      </w:pPr>
    </w:p>
    <w:p w:rsidR="001019B5" w:rsidRPr="005A5AAB" w:rsidRDefault="001019B5" w:rsidP="005A5AAB">
      <w:pPr>
        <w:tabs>
          <w:tab w:val="left" w:pos="900"/>
        </w:tabs>
        <w:autoSpaceDE w:val="0"/>
        <w:jc w:val="left"/>
        <w:rPr>
          <w:rFonts w:ascii="Times New Roman" w:hAnsi="Times New Roman"/>
          <w:b/>
          <w:sz w:val="24"/>
          <w:szCs w:val="24"/>
        </w:rPr>
      </w:pPr>
      <w:r w:rsidRPr="005A5AAB">
        <w:rPr>
          <w:rFonts w:ascii="Times New Roman" w:hAnsi="Times New Roman"/>
          <w:b/>
          <w:sz w:val="24"/>
          <w:szCs w:val="24"/>
        </w:rPr>
        <w:t>Общие положения.</w:t>
      </w:r>
    </w:p>
    <w:p w:rsidR="001019B5" w:rsidRPr="005A5AAB" w:rsidRDefault="001019B5" w:rsidP="005A5AAB">
      <w:pPr>
        <w:tabs>
          <w:tab w:val="left" w:pos="900"/>
        </w:tabs>
        <w:autoSpaceDE w:val="0"/>
        <w:jc w:val="left"/>
        <w:rPr>
          <w:rFonts w:ascii="Times New Roman" w:hAnsi="Times New Roman"/>
          <w:b/>
          <w:sz w:val="24"/>
          <w:szCs w:val="24"/>
        </w:rPr>
      </w:pPr>
      <w:r w:rsidRPr="005A5AAB">
        <w:rPr>
          <w:rFonts w:ascii="Times New Roman" w:hAnsi="Times New Roman"/>
          <w:sz w:val="24"/>
          <w:szCs w:val="24"/>
        </w:rPr>
        <w:t xml:space="preserve">                   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5A5AAB">
        <w:rPr>
          <w:rFonts w:ascii="Times New Roman" w:hAnsi="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5A5AAB">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1019B5" w:rsidRPr="005A5AAB" w:rsidRDefault="001019B5" w:rsidP="005A5AAB">
      <w:pPr>
        <w:tabs>
          <w:tab w:val="left" w:pos="900"/>
        </w:tabs>
        <w:autoSpaceDE w:val="0"/>
        <w:jc w:val="left"/>
        <w:rPr>
          <w:rFonts w:ascii="Times New Roman" w:hAnsi="Times New Roman"/>
          <w:b/>
          <w:sz w:val="24"/>
          <w:szCs w:val="24"/>
        </w:rPr>
      </w:pPr>
      <w:r w:rsidRPr="005A5AAB">
        <w:rPr>
          <w:rFonts w:ascii="Times New Roman" w:hAnsi="Times New Roman"/>
          <w:snapToGrid w:val="0"/>
          <w:sz w:val="24"/>
          <w:szCs w:val="24"/>
        </w:rPr>
        <w:t xml:space="preserve">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 </w:t>
      </w:r>
    </w:p>
    <w:p w:rsidR="001019B5" w:rsidRPr="005A5AAB" w:rsidRDefault="001019B5" w:rsidP="005A5AAB">
      <w:pPr>
        <w:tabs>
          <w:tab w:val="left" w:pos="900"/>
        </w:tabs>
        <w:autoSpaceDE w:val="0"/>
        <w:jc w:val="left"/>
        <w:rPr>
          <w:rFonts w:ascii="Times New Roman" w:hAnsi="Times New Roman"/>
          <w:snapToGrid w:val="0"/>
          <w:sz w:val="24"/>
          <w:szCs w:val="24"/>
        </w:rPr>
      </w:pPr>
      <w:r w:rsidRPr="005A5AAB">
        <w:rPr>
          <w:rFonts w:ascii="Times New Roman" w:hAnsi="Times New Roman"/>
          <w:snapToGrid w:val="0"/>
          <w:sz w:val="24"/>
          <w:szCs w:val="24"/>
        </w:rPr>
        <w:t>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w:t>
      </w:r>
    </w:p>
    <w:p w:rsidR="001019B5" w:rsidRPr="005A5AAB" w:rsidRDefault="001019B5" w:rsidP="005A5AAB">
      <w:pPr>
        <w:tabs>
          <w:tab w:val="left" w:pos="900"/>
        </w:tabs>
        <w:autoSpaceDE w:val="0"/>
        <w:jc w:val="left"/>
        <w:rPr>
          <w:rFonts w:ascii="Times New Roman" w:hAnsi="Times New Roman"/>
          <w:b/>
          <w:sz w:val="24"/>
          <w:szCs w:val="24"/>
        </w:rPr>
      </w:pPr>
      <w:r w:rsidRPr="005A5AAB">
        <w:rPr>
          <w:rFonts w:ascii="Times New Roman" w:hAnsi="Times New Roman"/>
          <w:b/>
          <w:snapToGrid w:val="0"/>
          <w:sz w:val="24"/>
          <w:szCs w:val="24"/>
        </w:rPr>
        <w:t xml:space="preserve">Познавательная деятельность </w:t>
      </w:r>
    </w:p>
    <w:p w:rsidR="001019B5" w:rsidRPr="005A5AAB" w:rsidRDefault="001019B5" w:rsidP="005A5AAB">
      <w:pPr>
        <w:jc w:val="left"/>
        <w:rPr>
          <w:rFonts w:ascii="Times New Roman" w:hAnsi="Times New Roman"/>
          <w:b/>
          <w:snapToGrid w:val="0"/>
          <w:sz w:val="24"/>
          <w:szCs w:val="24"/>
        </w:rPr>
      </w:pPr>
      <w:r w:rsidRPr="005A5AAB">
        <w:rPr>
          <w:rFonts w:ascii="Times New Roman" w:hAnsi="Times New Roman"/>
          <w:snapToGrid w:val="0"/>
          <w:sz w:val="24"/>
          <w:szCs w:val="24"/>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1019B5" w:rsidRPr="005A5AAB" w:rsidRDefault="001019B5" w:rsidP="005A5AAB">
      <w:pPr>
        <w:jc w:val="left"/>
        <w:rPr>
          <w:rFonts w:ascii="Times New Roman" w:hAnsi="Times New Roman"/>
          <w:b/>
          <w:snapToGrid w:val="0"/>
          <w:sz w:val="24"/>
          <w:szCs w:val="24"/>
        </w:rPr>
      </w:pPr>
      <w:r w:rsidRPr="005A5AAB">
        <w:rPr>
          <w:rFonts w:ascii="Times New Roman" w:hAnsi="Times New Roman"/>
          <w:b/>
          <w:snapToGrid w:val="0"/>
          <w:sz w:val="24"/>
          <w:szCs w:val="24"/>
        </w:rPr>
        <w:t xml:space="preserve">Информационно-коммуникативная деятельность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1019B5" w:rsidRPr="005A5AAB" w:rsidRDefault="001019B5" w:rsidP="005A5AAB">
      <w:pPr>
        <w:jc w:val="left"/>
        <w:rPr>
          <w:rFonts w:ascii="Times New Roman" w:hAnsi="Times New Roman"/>
          <w:b/>
          <w:snapToGrid w:val="0"/>
          <w:sz w:val="24"/>
          <w:szCs w:val="24"/>
        </w:rPr>
      </w:pPr>
      <w:r w:rsidRPr="005A5AAB">
        <w:rPr>
          <w:rFonts w:ascii="Times New Roman" w:hAnsi="Times New Roman"/>
          <w:b/>
          <w:snapToGrid w:val="0"/>
          <w:sz w:val="24"/>
          <w:szCs w:val="24"/>
        </w:rPr>
        <w:t>Рефлексивная деятельность</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w:t>
      </w:r>
      <w:r w:rsidRPr="005A5AAB">
        <w:rPr>
          <w:rFonts w:ascii="Times New Roman" w:hAnsi="Times New Roman"/>
          <w:snapToGrid w:val="0"/>
          <w:sz w:val="24"/>
          <w:szCs w:val="24"/>
        </w:rPr>
        <w:lastRenderedPageBreak/>
        <w:t>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Владение умениями совместной деятельности: согласование и координация деятельности с другими ее участниками; объективное оценивание сво</w:t>
      </w:r>
      <w:r w:rsidR="00880817" w:rsidRPr="005A5AAB">
        <w:rPr>
          <w:rFonts w:ascii="Times New Roman" w:hAnsi="Times New Roman"/>
          <w:snapToGrid w:val="0"/>
          <w:sz w:val="24"/>
          <w:szCs w:val="24"/>
        </w:rPr>
        <w:t>е</w:t>
      </w:r>
      <w:r w:rsidRPr="005A5AAB">
        <w:rPr>
          <w:rFonts w:ascii="Times New Roman" w:hAnsi="Times New Roman"/>
          <w:snapToGrid w:val="0"/>
          <w:sz w:val="24"/>
          <w:szCs w:val="24"/>
        </w:rPr>
        <w:t xml:space="preserve">го вклада в решение общих задач коллектива; учет особенностей различного ролевого поведения (лидер, подчиненный и др.). </w:t>
      </w:r>
    </w:p>
    <w:p w:rsidR="001019B5" w:rsidRPr="005A5AAB" w:rsidRDefault="001019B5" w:rsidP="005A5AAB">
      <w:pPr>
        <w:jc w:val="left"/>
        <w:rPr>
          <w:rFonts w:ascii="Times New Roman" w:hAnsi="Times New Roman"/>
          <w:snapToGrid w:val="0"/>
          <w:sz w:val="24"/>
          <w:szCs w:val="24"/>
        </w:rPr>
      </w:pPr>
      <w:r w:rsidRPr="005A5AAB">
        <w:rPr>
          <w:rFonts w:ascii="Times New Roman" w:hAnsi="Times New Roman"/>
          <w:snapToGrid w:val="0"/>
          <w:sz w:val="24"/>
          <w:szCs w:val="24"/>
        </w:rPr>
        <w:t xml:space="preserve">           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 </w:t>
      </w:r>
    </w:p>
    <w:p w:rsidR="001019B5" w:rsidRPr="005A5AAB" w:rsidRDefault="001019B5" w:rsidP="005A5AAB">
      <w:pPr>
        <w:ind w:firstLine="567"/>
        <w:jc w:val="left"/>
        <w:rPr>
          <w:rFonts w:ascii="Times New Roman" w:hAnsi="Times New Roman"/>
          <w:snapToGrid w:val="0"/>
          <w:sz w:val="24"/>
          <w:szCs w:val="24"/>
        </w:rPr>
      </w:pPr>
    </w:p>
    <w:p w:rsidR="00880817" w:rsidRPr="005A5AAB" w:rsidRDefault="00880817" w:rsidP="005A5AAB">
      <w:pPr>
        <w:ind w:firstLine="567"/>
        <w:jc w:val="left"/>
        <w:rPr>
          <w:rFonts w:ascii="Times New Roman" w:hAnsi="Times New Roman"/>
          <w:snapToGrid w:val="0"/>
          <w:sz w:val="24"/>
          <w:szCs w:val="24"/>
        </w:rPr>
      </w:pPr>
    </w:p>
    <w:p w:rsidR="00880817" w:rsidRPr="005A5AAB" w:rsidRDefault="00880817" w:rsidP="005A5AAB">
      <w:pPr>
        <w:ind w:firstLine="567"/>
        <w:jc w:val="left"/>
        <w:rPr>
          <w:rFonts w:ascii="Times New Roman" w:hAnsi="Times New Roman"/>
          <w:snapToGrid w:val="0"/>
          <w:sz w:val="24"/>
          <w:szCs w:val="24"/>
        </w:rPr>
      </w:pPr>
    </w:p>
    <w:p w:rsidR="001019B5" w:rsidRPr="005A5AAB" w:rsidRDefault="005A5AAB" w:rsidP="005A5AAB">
      <w:pPr>
        <w:pStyle w:val="afff5"/>
        <w:shd w:val="clear" w:color="auto" w:fill="FFFFFF"/>
        <w:spacing w:line="240" w:lineRule="auto"/>
        <w:ind w:firstLine="0"/>
        <w:jc w:val="center"/>
        <w:outlineLvl w:val="0"/>
        <w:rPr>
          <w:b/>
          <w:sz w:val="24"/>
          <w:u w:val="single"/>
        </w:rPr>
      </w:pPr>
      <w:r w:rsidRPr="005A5AAB">
        <w:rPr>
          <w:b/>
          <w:sz w:val="24"/>
          <w:u w:val="single"/>
        </w:rPr>
        <w:t xml:space="preserve">1.2.1 </w:t>
      </w:r>
      <w:r w:rsidR="001019B5" w:rsidRPr="005A5AAB">
        <w:rPr>
          <w:b/>
          <w:sz w:val="24"/>
          <w:u w:val="single"/>
        </w:rPr>
        <w:t>Русский язык</w:t>
      </w:r>
    </w:p>
    <w:p w:rsidR="001019B5" w:rsidRPr="005A5AAB" w:rsidRDefault="001019B5" w:rsidP="005A5AAB">
      <w:pPr>
        <w:shd w:val="clear" w:color="auto" w:fill="FFFFFF"/>
        <w:jc w:val="left"/>
        <w:outlineLvl w:val="0"/>
        <w:rPr>
          <w:rFonts w:ascii="Times New Roman" w:hAnsi="Times New Roman"/>
          <w:sz w:val="24"/>
          <w:szCs w:val="24"/>
        </w:rPr>
      </w:pPr>
      <w:r w:rsidRPr="005A5AAB">
        <w:rPr>
          <w:rFonts w:ascii="Times New Roman" w:hAnsi="Times New Roman"/>
          <w:b/>
          <w:bCs/>
          <w:sz w:val="24"/>
          <w:szCs w:val="24"/>
        </w:rPr>
        <w:t xml:space="preserve">       Речь и речевое общение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соблюдать нормы речевого поведения в типичных ситуациях общения;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предупреждать коммуникативные неудачи в процессе речевого общения.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участвовать в коллективном обсуждении проблем, аргументировать собственную позицию, доказывать её, убеждать;</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понимать основные причины коммуникативных неудач и объяснять их.</w:t>
      </w:r>
    </w:p>
    <w:p w:rsidR="00057A29" w:rsidRDefault="00057A29" w:rsidP="005A5AAB">
      <w:pPr>
        <w:shd w:val="clear" w:color="auto" w:fill="FFFFFF"/>
        <w:jc w:val="left"/>
        <w:outlineLvl w:val="0"/>
        <w:rPr>
          <w:rFonts w:ascii="Times New Roman" w:hAnsi="Times New Roman"/>
          <w:b/>
          <w:bCs/>
          <w:sz w:val="24"/>
          <w:szCs w:val="24"/>
        </w:rPr>
      </w:pPr>
    </w:p>
    <w:p w:rsidR="001019B5" w:rsidRPr="005A5AAB" w:rsidRDefault="001019B5" w:rsidP="005A5AAB">
      <w:pPr>
        <w:shd w:val="clear" w:color="auto" w:fill="FFFFFF"/>
        <w:jc w:val="left"/>
        <w:outlineLvl w:val="0"/>
        <w:rPr>
          <w:rFonts w:ascii="Times New Roman" w:hAnsi="Times New Roman"/>
          <w:sz w:val="24"/>
          <w:szCs w:val="24"/>
        </w:rPr>
      </w:pPr>
      <w:r w:rsidRPr="005A5AAB">
        <w:rPr>
          <w:rFonts w:ascii="Times New Roman" w:hAnsi="Times New Roman"/>
          <w:b/>
          <w:bCs/>
          <w:sz w:val="24"/>
          <w:szCs w:val="24"/>
        </w:rPr>
        <w:t xml:space="preserve"> Речевая деятельность</w:t>
      </w:r>
    </w:p>
    <w:p w:rsidR="001019B5" w:rsidRPr="005A5AAB" w:rsidRDefault="001019B5" w:rsidP="005A5AAB">
      <w:pPr>
        <w:ind w:firstLine="454"/>
        <w:jc w:val="left"/>
        <w:outlineLvl w:val="0"/>
        <w:rPr>
          <w:rFonts w:ascii="Times New Roman" w:hAnsi="Times New Roman"/>
          <w:b/>
          <w:i/>
          <w:sz w:val="24"/>
          <w:szCs w:val="24"/>
        </w:rPr>
      </w:pPr>
      <w:r w:rsidRPr="005A5AAB">
        <w:rPr>
          <w:rFonts w:ascii="Times New Roman" w:hAnsi="Times New Roman"/>
          <w:b/>
          <w:i/>
          <w:sz w:val="24"/>
          <w:szCs w:val="24"/>
        </w:rPr>
        <w:t>Аудирование</w:t>
      </w:r>
    </w:p>
    <w:p w:rsidR="001019B5" w:rsidRPr="005A5AAB" w:rsidRDefault="001019B5" w:rsidP="005A5AAB">
      <w:pPr>
        <w:ind w:firstLine="454"/>
        <w:jc w:val="left"/>
        <w:outlineLvl w:val="0"/>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понимать явную и скрытую (подтекстовую) информацию публицистического текста, анализировать и комментировать её в устной форме.</w:t>
      </w:r>
    </w:p>
    <w:p w:rsidR="00057A29" w:rsidRDefault="00057A29" w:rsidP="005A5AAB">
      <w:pPr>
        <w:jc w:val="left"/>
        <w:outlineLvl w:val="0"/>
        <w:rPr>
          <w:rFonts w:ascii="Times New Roman" w:hAnsi="Times New Roman"/>
          <w:b/>
          <w:i/>
          <w:sz w:val="24"/>
          <w:szCs w:val="24"/>
        </w:rPr>
      </w:pP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Чтение</w:t>
      </w:r>
    </w:p>
    <w:p w:rsidR="001019B5" w:rsidRPr="005A5AAB" w:rsidRDefault="001019B5" w:rsidP="005A5AAB">
      <w:pPr>
        <w:ind w:firstLine="454"/>
        <w:jc w:val="left"/>
        <w:outlineLvl w:val="0"/>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w:t>
      </w:r>
      <w:r w:rsidRPr="005A5AAB">
        <w:rPr>
          <w:rFonts w:ascii="Times New Roman" w:hAnsi="Times New Roman"/>
          <w:sz w:val="24"/>
          <w:szCs w:val="24"/>
        </w:rPr>
        <w:lastRenderedPageBreak/>
        <w:t>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передавать схематически представленную информацию в виде связного текста;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57A29" w:rsidRDefault="00057A29" w:rsidP="005A5AAB">
      <w:pPr>
        <w:jc w:val="left"/>
        <w:outlineLvl w:val="0"/>
        <w:rPr>
          <w:rFonts w:ascii="Times New Roman" w:hAnsi="Times New Roman"/>
          <w:b/>
          <w:i/>
          <w:sz w:val="24"/>
          <w:szCs w:val="24"/>
        </w:rPr>
      </w:pP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Говорение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hd w:val="clear" w:color="auto" w:fill="FFFFFF"/>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019B5" w:rsidRPr="005A5AAB" w:rsidRDefault="001019B5" w:rsidP="005A5AAB">
      <w:pPr>
        <w:shd w:val="clear" w:color="auto" w:fill="FFFFFF"/>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выступать перед аудиторией с докладом; публично защищать проект, реферат;</w:t>
      </w:r>
    </w:p>
    <w:p w:rsidR="001019B5" w:rsidRPr="005A5AAB" w:rsidRDefault="001019B5" w:rsidP="005A5AAB">
      <w:pPr>
        <w:shd w:val="clear" w:color="auto" w:fill="FFFFFF"/>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участвовать в дискуссии на учебно-научные темы, соблюдая нормы учебно-научного общения;</w:t>
      </w:r>
    </w:p>
    <w:p w:rsidR="001019B5" w:rsidRPr="005A5AAB" w:rsidRDefault="001019B5" w:rsidP="005A5AAB">
      <w:pPr>
        <w:shd w:val="clear" w:color="auto" w:fill="FFFFFF"/>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анализироватьи оценивать речевые высказывания с точки зрения их успешности в достижении прогнозируемого результата.</w:t>
      </w:r>
    </w:p>
    <w:p w:rsidR="00057A29" w:rsidRDefault="00057A29" w:rsidP="005A5AAB">
      <w:pPr>
        <w:jc w:val="left"/>
        <w:outlineLvl w:val="0"/>
        <w:rPr>
          <w:rFonts w:ascii="Times New Roman" w:hAnsi="Times New Roman"/>
          <w:b/>
          <w:i/>
          <w:sz w:val="24"/>
          <w:szCs w:val="24"/>
        </w:rPr>
      </w:pP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Письмо </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писать рецензии, рефераты;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составлять аннотации, тезисы выступления, конспекты;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писать деловые письма, объявленияв соответствии со спецификой употребления языковых средств.</w:t>
      </w:r>
    </w:p>
    <w:p w:rsidR="00057A29" w:rsidRDefault="00057A29" w:rsidP="005A5AAB">
      <w:pPr>
        <w:shd w:val="clear" w:color="auto" w:fill="FFFFFF"/>
        <w:jc w:val="left"/>
        <w:outlineLvl w:val="0"/>
        <w:rPr>
          <w:rFonts w:ascii="Times New Roman" w:hAnsi="Times New Roman"/>
          <w:b/>
          <w:bCs/>
          <w:sz w:val="24"/>
          <w:szCs w:val="24"/>
        </w:rPr>
      </w:pPr>
    </w:p>
    <w:p w:rsidR="001019B5" w:rsidRPr="005A5AAB" w:rsidRDefault="001019B5" w:rsidP="005A5AAB">
      <w:pPr>
        <w:shd w:val="clear" w:color="auto" w:fill="FFFFFF"/>
        <w:jc w:val="left"/>
        <w:outlineLvl w:val="0"/>
        <w:rPr>
          <w:rFonts w:ascii="Times New Roman" w:hAnsi="Times New Roman"/>
          <w:b/>
          <w:bCs/>
          <w:sz w:val="24"/>
          <w:szCs w:val="24"/>
        </w:rPr>
      </w:pPr>
      <w:r w:rsidRPr="005A5AAB">
        <w:rPr>
          <w:rFonts w:ascii="Times New Roman" w:hAnsi="Times New Roman"/>
          <w:b/>
          <w:bCs/>
          <w:sz w:val="24"/>
          <w:szCs w:val="24"/>
        </w:rPr>
        <w:t>Текст</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057A29" w:rsidRDefault="00057A29" w:rsidP="005A5AAB">
      <w:pPr>
        <w:shd w:val="clear" w:color="auto" w:fill="FFFFFF"/>
        <w:jc w:val="left"/>
        <w:outlineLvl w:val="0"/>
        <w:rPr>
          <w:rFonts w:ascii="Times New Roman" w:hAnsi="Times New Roman"/>
          <w:b/>
          <w:bCs/>
          <w:sz w:val="24"/>
          <w:szCs w:val="24"/>
        </w:rPr>
      </w:pPr>
    </w:p>
    <w:p w:rsidR="001019B5" w:rsidRPr="005A5AAB" w:rsidRDefault="001019B5" w:rsidP="005A5AAB">
      <w:pPr>
        <w:shd w:val="clear" w:color="auto" w:fill="FFFFFF"/>
        <w:jc w:val="left"/>
        <w:outlineLvl w:val="0"/>
        <w:rPr>
          <w:rFonts w:ascii="Times New Roman" w:hAnsi="Times New Roman"/>
          <w:b/>
          <w:bCs/>
          <w:sz w:val="24"/>
          <w:szCs w:val="24"/>
        </w:rPr>
      </w:pPr>
      <w:r w:rsidRPr="005A5AAB">
        <w:rPr>
          <w:rFonts w:ascii="Times New Roman" w:hAnsi="Times New Roman"/>
          <w:b/>
          <w:bCs/>
          <w:sz w:val="24"/>
          <w:szCs w:val="24"/>
        </w:rPr>
        <w:t xml:space="preserve">  Функциональные разновидности языка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исправлять речевые недостатки, редактировать текст;</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выступать перед аудиторией сверстников с небольшой протокольно-этикетной, развлекательной, убеждающей речью.</w:t>
      </w:r>
    </w:p>
    <w:p w:rsidR="00057A29" w:rsidRDefault="00057A29" w:rsidP="005A5AAB">
      <w:pPr>
        <w:shd w:val="clear" w:color="auto" w:fill="FFFFFF"/>
        <w:jc w:val="left"/>
        <w:outlineLvl w:val="0"/>
        <w:rPr>
          <w:rFonts w:ascii="Times New Roman" w:hAnsi="Times New Roman"/>
          <w:b/>
          <w:bCs/>
          <w:sz w:val="24"/>
          <w:szCs w:val="24"/>
        </w:rPr>
      </w:pPr>
    </w:p>
    <w:p w:rsidR="001019B5" w:rsidRPr="005A5AAB" w:rsidRDefault="001019B5" w:rsidP="005A5AAB">
      <w:pPr>
        <w:shd w:val="clear" w:color="auto" w:fill="FFFFFF"/>
        <w:jc w:val="left"/>
        <w:outlineLvl w:val="0"/>
        <w:rPr>
          <w:rFonts w:ascii="Times New Roman" w:hAnsi="Times New Roman"/>
          <w:b/>
          <w:bCs/>
          <w:sz w:val="24"/>
          <w:szCs w:val="24"/>
        </w:rPr>
      </w:pPr>
      <w:r w:rsidRPr="005A5AAB">
        <w:rPr>
          <w:rFonts w:ascii="Times New Roman" w:hAnsi="Times New Roman"/>
          <w:b/>
          <w:bCs/>
          <w:sz w:val="24"/>
          <w:szCs w:val="24"/>
        </w:rPr>
        <w:t xml:space="preserve"> Общие сведения о языке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оценивать использование основных изобразительных средств языка.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характеризовать вклад выдающихся лингвистов в развитие русистики.</w:t>
      </w:r>
    </w:p>
    <w:p w:rsidR="00057A29" w:rsidRDefault="00057A29" w:rsidP="005A5AAB">
      <w:pPr>
        <w:shd w:val="clear" w:color="auto" w:fill="FFFFFF"/>
        <w:jc w:val="left"/>
        <w:outlineLvl w:val="0"/>
        <w:rPr>
          <w:rFonts w:ascii="Times New Roman" w:hAnsi="Times New Roman"/>
          <w:b/>
          <w:bCs/>
          <w:sz w:val="24"/>
          <w:szCs w:val="24"/>
        </w:rPr>
      </w:pPr>
    </w:p>
    <w:p w:rsidR="001019B5" w:rsidRPr="005A5AAB" w:rsidRDefault="001019B5" w:rsidP="005A5AAB">
      <w:pPr>
        <w:shd w:val="clear" w:color="auto" w:fill="FFFFFF"/>
        <w:jc w:val="left"/>
        <w:outlineLvl w:val="0"/>
        <w:rPr>
          <w:rFonts w:ascii="Times New Roman" w:hAnsi="Times New Roman"/>
          <w:b/>
          <w:bCs/>
          <w:sz w:val="24"/>
          <w:szCs w:val="24"/>
        </w:rPr>
      </w:pPr>
      <w:r w:rsidRPr="005A5AAB">
        <w:rPr>
          <w:rFonts w:ascii="Times New Roman" w:hAnsi="Times New Roman"/>
          <w:b/>
          <w:bCs/>
          <w:sz w:val="24"/>
          <w:szCs w:val="24"/>
        </w:rPr>
        <w:t>Фонетика и орфоэпия. Графика</w:t>
      </w:r>
    </w:p>
    <w:p w:rsidR="001019B5" w:rsidRPr="005A5AAB" w:rsidRDefault="001019B5" w:rsidP="005A5AAB">
      <w:pPr>
        <w:ind w:firstLine="454"/>
        <w:jc w:val="left"/>
        <w:rPr>
          <w:rFonts w:ascii="Times New Roman" w:hAnsi="Times New Roman"/>
          <w:bCs/>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проводить фонетический анализ слова;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соблюдать основные орфоэпические правила современного русского литературного языка;</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опознавать основные выразительные средства фонетики (звукопись);</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выразительно читать прозаические и поэтические тексты;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Морфемика и словообразование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различать изученные способы словообразования;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опознавать основные выразительные средства словообразования в художественной речи и оценивать их;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этимологическую справку для объяснения правописания и лексического значения слова.</w:t>
      </w:r>
    </w:p>
    <w:p w:rsidR="00057A29" w:rsidRDefault="00057A29" w:rsidP="00057A29">
      <w:pPr>
        <w:shd w:val="clear" w:color="auto" w:fill="FFFFFF"/>
        <w:jc w:val="left"/>
        <w:outlineLvl w:val="0"/>
        <w:rPr>
          <w:rFonts w:ascii="Times New Roman" w:hAnsi="Times New Roman"/>
          <w:b/>
          <w:bCs/>
          <w:sz w:val="24"/>
          <w:szCs w:val="24"/>
        </w:rPr>
      </w:pPr>
    </w:p>
    <w:p w:rsidR="001019B5" w:rsidRPr="005A5AAB" w:rsidRDefault="001019B5" w:rsidP="00057A29">
      <w:pPr>
        <w:shd w:val="clear" w:color="auto" w:fill="FFFFFF"/>
        <w:jc w:val="left"/>
        <w:outlineLvl w:val="0"/>
        <w:rPr>
          <w:rFonts w:ascii="Times New Roman" w:hAnsi="Times New Roman"/>
          <w:sz w:val="24"/>
          <w:szCs w:val="24"/>
        </w:rPr>
      </w:pPr>
      <w:r w:rsidRPr="005A5AAB">
        <w:rPr>
          <w:rFonts w:ascii="Times New Roman" w:hAnsi="Times New Roman"/>
          <w:b/>
          <w:bCs/>
          <w:sz w:val="24"/>
          <w:szCs w:val="24"/>
        </w:rPr>
        <w:t>Лексикология и фразеология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группировать слова по тематическим группам;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подбирать к словам синонимы, антонимы;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опознавать фразеологические обороты;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соблюдать лексические нормы в устных и письменных высказываниях;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объяснять общие принципы классификации словарного состава русского языка;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аргументировать различие лексического и грамматического значений слова;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опознавать омонимы разных видов;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057A29" w:rsidRDefault="001019B5" w:rsidP="00057A29">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057A29" w:rsidRDefault="00057A29" w:rsidP="00057A29">
      <w:pPr>
        <w:jc w:val="left"/>
        <w:rPr>
          <w:rFonts w:ascii="Times New Roman" w:hAnsi="Times New Roman"/>
          <w:i/>
          <w:sz w:val="24"/>
          <w:szCs w:val="24"/>
        </w:rPr>
      </w:pPr>
    </w:p>
    <w:p w:rsidR="001019B5" w:rsidRPr="00057A29" w:rsidRDefault="001019B5" w:rsidP="00057A29">
      <w:pPr>
        <w:jc w:val="left"/>
        <w:rPr>
          <w:rFonts w:ascii="Times New Roman" w:hAnsi="Times New Roman"/>
          <w:i/>
          <w:sz w:val="24"/>
          <w:szCs w:val="24"/>
        </w:rPr>
      </w:pPr>
      <w:r w:rsidRPr="005A5AAB">
        <w:rPr>
          <w:rFonts w:ascii="Times New Roman" w:hAnsi="Times New Roman"/>
          <w:b/>
          <w:sz w:val="24"/>
          <w:szCs w:val="24"/>
        </w:rPr>
        <w:t xml:space="preserve"> Морфология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опознавать самостоятельные (знаменательные) части речи и их формы, служебные части речи;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анализировать слово с точки зрения его принадлежности к той или иной части речи;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анализировать синонимические средства морфологии;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различать грамматические омонимы;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 xml:space="preserve"> Синтаксис</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опознавать основные единицы синтаксиса (словосочетание, предложение) и их виды;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употреблять синтаксические единицы в соответствии с нормами современного русского литературного языка;</w:t>
      </w:r>
    </w:p>
    <w:p w:rsidR="001019B5" w:rsidRPr="005A5AAB" w:rsidRDefault="001019B5" w:rsidP="005A5AAB">
      <w:pPr>
        <w:pStyle w:val="25"/>
        <w:spacing w:after="0" w:line="240" w:lineRule="auto"/>
        <w:ind w:left="0" w:firstLine="454"/>
        <w:jc w:val="left"/>
        <w:rPr>
          <w:rFonts w:ascii="Times New Roman" w:hAnsi="Times New Roman"/>
          <w:sz w:val="24"/>
          <w:szCs w:val="24"/>
        </w:rPr>
      </w:pPr>
      <w:r w:rsidRPr="005A5AAB">
        <w:rPr>
          <w:rFonts w:ascii="Times New Roman" w:hAnsi="Times New Roman"/>
          <w:sz w:val="24"/>
          <w:szCs w:val="24"/>
        </w:rPr>
        <w:t>• использовать разнообразные синонимические синтаксические конструкции в собственной речевой практике;</w:t>
      </w:r>
    </w:p>
    <w:p w:rsidR="001019B5" w:rsidRPr="005A5AAB" w:rsidRDefault="001019B5" w:rsidP="005A5AAB">
      <w:pPr>
        <w:pStyle w:val="25"/>
        <w:spacing w:after="0" w:line="240" w:lineRule="auto"/>
        <w:ind w:left="0" w:firstLine="454"/>
        <w:jc w:val="left"/>
        <w:rPr>
          <w:rFonts w:ascii="Times New Roman" w:hAnsi="Times New Roman"/>
          <w:i/>
          <w:sz w:val="24"/>
          <w:szCs w:val="24"/>
        </w:rPr>
      </w:pPr>
      <w:r w:rsidRPr="005A5AAB">
        <w:rPr>
          <w:rFonts w:ascii="Times New Roman" w:hAnsi="Times New Roman"/>
          <w:i/>
          <w:sz w:val="24"/>
          <w:szCs w:val="24"/>
        </w:rPr>
        <w:t>• </w:t>
      </w:r>
      <w:r w:rsidRPr="005A5AAB">
        <w:rPr>
          <w:rFonts w:ascii="Times New Roman" w:hAnsi="Times New Roman"/>
          <w:sz w:val="24"/>
          <w:szCs w:val="24"/>
        </w:rPr>
        <w:t>применять синтаксические знания и умения в практике правописания, в различных видах анализа.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lastRenderedPageBreak/>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 синонимические средства синтаксиса;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Правописание: орфография и пунктуация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обнаруживать и исправлять орфографические и пунктуационные ошибки;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демонстрировать роль орфографии и пунктуации в передаче смысловой стороны речи;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57A29" w:rsidRDefault="00057A29" w:rsidP="005A5AAB">
      <w:pPr>
        <w:pStyle w:val="msonormalcxspmiddle"/>
        <w:spacing w:before="0" w:after="0"/>
        <w:outlineLvl w:val="0"/>
        <w:rPr>
          <w:rFonts w:cs="Times New Roman"/>
          <w:b/>
          <w:color w:val="auto"/>
          <w:lang w:val="ru-RU"/>
        </w:rPr>
      </w:pPr>
    </w:p>
    <w:p w:rsidR="001019B5" w:rsidRPr="005A5AAB" w:rsidRDefault="001019B5" w:rsidP="005A5AAB">
      <w:pPr>
        <w:pStyle w:val="msonormalcxspmiddle"/>
        <w:spacing w:before="0" w:after="0"/>
        <w:outlineLvl w:val="0"/>
        <w:rPr>
          <w:rFonts w:cs="Times New Roman"/>
          <w:b/>
          <w:color w:val="auto"/>
          <w:lang w:val="ru-RU"/>
        </w:rPr>
      </w:pPr>
      <w:r w:rsidRPr="005A5AAB">
        <w:rPr>
          <w:rFonts w:cs="Times New Roman"/>
          <w:b/>
          <w:color w:val="auto"/>
          <w:lang w:val="ru-RU"/>
        </w:rPr>
        <w:t>Язык и культура</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Выпускник научится:</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i/>
          <w:sz w:val="24"/>
          <w:szCs w:val="24"/>
        </w:rPr>
        <w:t>• </w:t>
      </w:r>
      <w:r w:rsidRPr="005A5AA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019B5" w:rsidRPr="005A5AAB" w:rsidRDefault="001019B5" w:rsidP="005A5AAB">
      <w:pPr>
        <w:pStyle w:val="msonormalcxspmiddle"/>
        <w:widowControl/>
        <w:suppressAutoHyphens w:val="0"/>
        <w:spacing w:before="0" w:after="0"/>
        <w:ind w:firstLine="454"/>
        <w:rPr>
          <w:rFonts w:cs="Times New Roman"/>
          <w:color w:val="auto"/>
          <w:lang w:val="ru-RU"/>
        </w:rPr>
      </w:pPr>
      <w:r w:rsidRPr="005A5AAB">
        <w:rPr>
          <w:rFonts w:cs="Times New Roman"/>
          <w:color w:val="auto"/>
          <w:lang w:val="ru-RU"/>
        </w:rPr>
        <w:t>• приводить примеры, которые доказывают, что изучение языка позволяет лучше узнать историю и культуру страны;</w:t>
      </w:r>
    </w:p>
    <w:p w:rsidR="001019B5" w:rsidRPr="005A5AAB" w:rsidRDefault="001019B5" w:rsidP="005A5AAB">
      <w:pPr>
        <w:shd w:val="clear" w:color="auto" w:fill="FFFFFF"/>
        <w:ind w:firstLine="454"/>
        <w:jc w:val="left"/>
        <w:rPr>
          <w:rFonts w:ascii="Times New Roman" w:hAnsi="Times New Roman"/>
          <w:sz w:val="24"/>
          <w:szCs w:val="24"/>
        </w:rPr>
      </w:pPr>
      <w:r w:rsidRPr="005A5AAB">
        <w:rPr>
          <w:rFonts w:ascii="Times New Roman" w:hAnsi="Times New Roman"/>
          <w:sz w:val="24"/>
          <w:szCs w:val="24"/>
        </w:rPr>
        <w:t>• уместно использовать правила русского речевого этикета в учебной деятельности и повседневной жизни.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sz w:val="24"/>
          <w:szCs w:val="24"/>
        </w:rPr>
        <w:t>• </w:t>
      </w:r>
      <w:r w:rsidRPr="005A5AAB">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p>
    <w:p w:rsidR="001019B5" w:rsidRPr="005A5AAB" w:rsidRDefault="001019B5" w:rsidP="005A5AAB">
      <w:pPr>
        <w:ind w:firstLine="454"/>
        <w:jc w:val="left"/>
        <w:rPr>
          <w:rFonts w:ascii="Times New Roman" w:hAnsi="Times New Roman"/>
          <w:b/>
          <w:bCs/>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p>
    <w:p w:rsidR="005A5AAB" w:rsidRPr="005A5AAB" w:rsidRDefault="005A5AAB" w:rsidP="005A5AAB">
      <w:pPr>
        <w:pStyle w:val="afff5"/>
        <w:shd w:val="clear" w:color="auto" w:fill="FFFFFF"/>
        <w:spacing w:line="240" w:lineRule="auto"/>
        <w:jc w:val="left"/>
        <w:outlineLvl w:val="0"/>
        <w:rPr>
          <w:b/>
          <w:sz w:val="24"/>
        </w:rPr>
      </w:pPr>
    </w:p>
    <w:p w:rsidR="001019B5" w:rsidRPr="005A5AAB" w:rsidRDefault="005A5AAB" w:rsidP="005A5AAB">
      <w:pPr>
        <w:pStyle w:val="afff5"/>
        <w:shd w:val="clear" w:color="auto" w:fill="FFFFFF"/>
        <w:spacing w:line="240" w:lineRule="auto"/>
        <w:jc w:val="center"/>
        <w:outlineLvl w:val="0"/>
        <w:rPr>
          <w:b/>
          <w:sz w:val="24"/>
          <w:u w:val="single"/>
        </w:rPr>
      </w:pPr>
      <w:r w:rsidRPr="005A5AAB">
        <w:rPr>
          <w:b/>
          <w:sz w:val="24"/>
          <w:u w:val="single"/>
        </w:rPr>
        <w:t>1.2.</w:t>
      </w:r>
      <w:r>
        <w:rPr>
          <w:b/>
          <w:sz w:val="24"/>
          <w:u w:val="single"/>
        </w:rPr>
        <w:t>2</w:t>
      </w:r>
      <w:r w:rsidRPr="005A5AAB">
        <w:rPr>
          <w:b/>
          <w:sz w:val="24"/>
          <w:u w:val="single"/>
        </w:rPr>
        <w:t xml:space="preserve">. </w:t>
      </w:r>
      <w:r w:rsidR="001019B5" w:rsidRPr="005A5AAB">
        <w:rPr>
          <w:b/>
          <w:sz w:val="24"/>
          <w:u w:val="single"/>
        </w:rPr>
        <w:t>Литература</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b/>
          <w:sz w:val="24"/>
          <w:szCs w:val="24"/>
        </w:rPr>
        <w:t>Устное народное творчество</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определять с помощью пословицы жизненную/вымышленную ситуацию;</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выразительно читать сказки и былины, соблюдая соответствующий интонационный рисунок устного рассказывания;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рассказывать о самостоятельно прочитанной сказке, былине, обосновывая свой выбор;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сочинять сказку (в том числе и по пословице), былину и/или придумывать сюжетные линии</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057A29" w:rsidRDefault="00057A29" w:rsidP="005A5AAB">
      <w:pPr>
        <w:ind w:firstLine="454"/>
        <w:jc w:val="left"/>
        <w:rPr>
          <w:rFonts w:ascii="Times New Roman" w:hAnsi="Times New Roman"/>
          <w:b/>
          <w:sz w:val="24"/>
          <w:szCs w:val="24"/>
        </w:rPr>
      </w:pP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сопоставлять произведение словесного искусства и его воплощение в других искусствах;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выбирать путь анализа произведения, адекватный жанрово-родовой природе художественного текста;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дифференцировать элементы поэтики художественного текста, видеть их художественную и смысловую функцию;</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сопоставлять «чужие» тексты интерпретирующего характера, аргументированно оценивать их;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оценивать интерпретацию художественного текста, созданную средствами других искусств;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создавать собственную интерпретацию изученного текста средствами других искусств;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A5AAB" w:rsidRPr="005A5AAB" w:rsidRDefault="005A5AAB" w:rsidP="005A5AAB">
      <w:pPr>
        <w:pStyle w:val="afff5"/>
        <w:shd w:val="clear" w:color="auto" w:fill="FFFFFF"/>
        <w:spacing w:line="240" w:lineRule="auto"/>
        <w:jc w:val="left"/>
        <w:outlineLvl w:val="0"/>
        <w:rPr>
          <w:b/>
          <w:sz w:val="24"/>
        </w:rPr>
      </w:pPr>
    </w:p>
    <w:p w:rsidR="001019B5" w:rsidRPr="005A5AAB" w:rsidRDefault="005A5AAB" w:rsidP="005A5AAB">
      <w:pPr>
        <w:pStyle w:val="afff5"/>
        <w:shd w:val="clear" w:color="auto" w:fill="FFFFFF"/>
        <w:spacing w:line="240" w:lineRule="auto"/>
        <w:jc w:val="center"/>
        <w:outlineLvl w:val="0"/>
        <w:rPr>
          <w:b/>
          <w:sz w:val="24"/>
          <w:u w:val="single"/>
        </w:rPr>
      </w:pPr>
      <w:r w:rsidRPr="005A5AAB">
        <w:rPr>
          <w:b/>
          <w:sz w:val="24"/>
          <w:u w:val="single"/>
        </w:rPr>
        <w:t>1.2.</w:t>
      </w:r>
      <w:r>
        <w:rPr>
          <w:b/>
          <w:sz w:val="24"/>
          <w:u w:val="single"/>
        </w:rPr>
        <w:t>3</w:t>
      </w:r>
      <w:r w:rsidRPr="005A5AAB">
        <w:rPr>
          <w:b/>
          <w:sz w:val="24"/>
          <w:u w:val="single"/>
        </w:rPr>
        <w:t xml:space="preserve">. </w:t>
      </w:r>
      <w:r w:rsidR="001019B5" w:rsidRPr="005A5AAB">
        <w:rPr>
          <w:b/>
          <w:sz w:val="24"/>
          <w:u w:val="single"/>
        </w:rPr>
        <w:t>Иностранный язык</w:t>
      </w:r>
    </w:p>
    <w:p w:rsidR="001019B5" w:rsidRPr="005A5AAB" w:rsidRDefault="001019B5" w:rsidP="005A5AAB">
      <w:pPr>
        <w:pStyle w:val="afffd"/>
        <w:spacing w:line="240" w:lineRule="auto"/>
        <w:jc w:val="left"/>
        <w:rPr>
          <w:rFonts w:ascii="Times New Roman" w:hAnsi="Times New Roman"/>
          <w:b/>
          <w:sz w:val="24"/>
          <w:szCs w:val="24"/>
        </w:rPr>
      </w:pPr>
      <w:r w:rsidRPr="005A5AAB">
        <w:rPr>
          <w:rFonts w:ascii="Times New Roman" w:hAnsi="Times New Roman"/>
          <w:b/>
          <w:sz w:val="24"/>
          <w:szCs w:val="24"/>
        </w:rPr>
        <w:t>Коммуникативные умения</w:t>
      </w:r>
    </w:p>
    <w:p w:rsidR="001019B5" w:rsidRPr="005A5AAB" w:rsidRDefault="001019B5" w:rsidP="005A5AAB">
      <w:pPr>
        <w:ind w:firstLine="454"/>
        <w:jc w:val="left"/>
        <w:outlineLvl w:val="0"/>
        <w:rPr>
          <w:rFonts w:ascii="Times New Roman" w:hAnsi="Times New Roman"/>
          <w:b/>
          <w:i/>
          <w:sz w:val="24"/>
          <w:szCs w:val="24"/>
        </w:rPr>
      </w:pPr>
      <w:r w:rsidRPr="005A5AAB">
        <w:rPr>
          <w:rFonts w:ascii="Times New Roman" w:hAnsi="Times New Roman"/>
          <w:b/>
          <w:i/>
          <w:sz w:val="24"/>
          <w:szCs w:val="24"/>
        </w:rPr>
        <w:t>Говорение. Диалогическая речь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i/>
          <w:sz w:val="24"/>
          <w:szCs w:val="24"/>
        </w:rPr>
        <w:t>Выпускник получит возможность научиться брать и давать интервью.</w:t>
      </w: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Говорение. Монологическая речь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давать краткую характеристику реальных людей и литературных персонажей;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делать сообщение на заданную тему на основе прочитанного;</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кратко излагать результаты выполненной проектной работы.</w:t>
      </w: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Аудирование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выделять основную мысль в воспринимаемом на слух тексте;</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отделять в тексте, воспринимаемом на слух, главные факты от второстепенных;</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Чтение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читать и полностью понимать несложные аутентичные тексты, построенные в основном на изученном языковом материале;</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1019B5" w:rsidRPr="005A5AAB" w:rsidRDefault="001019B5" w:rsidP="005A5AAB">
      <w:pPr>
        <w:suppressAutoHyphens/>
        <w:ind w:firstLine="454"/>
        <w:jc w:val="left"/>
        <w:rPr>
          <w:rFonts w:ascii="Times New Roman" w:hAnsi="Times New Roman"/>
          <w:i/>
          <w:iCs/>
          <w:sz w:val="24"/>
          <w:szCs w:val="24"/>
        </w:rPr>
      </w:pPr>
      <w:r w:rsidRPr="005A5AAB">
        <w:rPr>
          <w:rFonts w:ascii="Times New Roman" w:hAnsi="Times New Roman"/>
          <w:sz w:val="24"/>
          <w:szCs w:val="24"/>
        </w:rPr>
        <w:lastRenderedPageBreak/>
        <w:t>• </w:t>
      </w:r>
      <w:r w:rsidRPr="005A5AAB">
        <w:rPr>
          <w:rFonts w:ascii="Times New Roman" w:hAnsi="Times New Roman"/>
          <w:i/>
          <w:iCs/>
          <w:sz w:val="24"/>
          <w:szCs w:val="24"/>
        </w:rPr>
        <w:t>игнорировать в процессе чтения незнакомые слова, не мешающие понимать основное содержание текста;</w:t>
      </w:r>
    </w:p>
    <w:p w:rsidR="001019B5" w:rsidRPr="005A5AAB" w:rsidRDefault="001019B5" w:rsidP="005A5AAB">
      <w:pPr>
        <w:suppressAutoHyphens/>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iCs/>
          <w:sz w:val="24"/>
          <w:szCs w:val="24"/>
        </w:rPr>
        <w:t>пользоваться сносками и лингвострановедческим справочником.</w:t>
      </w:r>
    </w:p>
    <w:p w:rsidR="001019B5" w:rsidRPr="005A5AAB" w:rsidRDefault="001019B5" w:rsidP="005A5AAB">
      <w:pPr>
        <w:jc w:val="left"/>
        <w:outlineLvl w:val="0"/>
        <w:rPr>
          <w:rFonts w:ascii="Times New Roman" w:hAnsi="Times New Roman"/>
          <w:b/>
          <w:i/>
          <w:sz w:val="24"/>
          <w:szCs w:val="24"/>
          <w:lang w:eastAsia="ar-SA"/>
        </w:rPr>
      </w:pPr>
      <w:r w:rsidRPr="005A5AAB">
        <w:rPr>
          <w:rFonts w:ascii="Times New Roman" w:hAnsi="Times New Roman"/>
          <w:b/>
          <w:i/>
          <w:sz w:val="24"/>
          <w:szCs w:val="24"/>
          <w:lang w:eastAsia="ar-SA"/>
        </w:rPr>
        <w:t xml:space="preserve">        Письменная речь</w:t>
      </w:r>
    </w:p>
    <w:p w:rsidR="001019B5" w:rsidRPr="005A5AAB" w:rsidRDefault="001019B5" w:rsidP="005A5AAB">
      <w:pPr>
        <w:ind w:firstLine="454"/>
        <w:jc w:val="left"/>
        <w:rPr>
          <w:rFonts w:ascii="Times New Roman" w:hAnsi="Times New Roman"/>
          <w:sz w:val="24"/>
          <w:szCs w:val="24"/>
          <w:lang w:bidi="en-US"/>
        </w:rPr>
      </w:pPr>
      <w:r w:rsidRPr="005A5AAB">
        <w:rPr>
          <w:rFonts w:ascii="Times New Roman" w:hAnsi="Times New Roman"/>
          <w:sz w:val="24"/>
          <w:szCs w:val="24"/>
        </w:rPr>
        <w:t>Выпускник научится:</w:t>
      </w:r>
    </w:p>
    <w:p w:rsidR="001019B5" w:rsidRPr="005A5AAB" w:rsidRDefault="001019B5" w:rsidP="005A5AAB">
      <w:pPr>
        <w:pStyle w:val="af9"/>
        <w:widowControl w:val="0"/>
        <w:ind w:left="0" w:firstLine="454"/>
        <w:contextualSpacing w:val="0"/>
      </w:pPr>
      <w:r w:rsidRPr="005A5AAB">
        <w:t>• заполнять анкеты и формуляры в соответствии с нормами, принятыми в стране изучаемого языка;</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uppressAutoHyphens/>
        <w:ind w:firstLine="454"/>
        <w:jc w:val="left"/>
        <w:rPr>
          <w:rFonts w:ascii="Times New Roman" w:hAnsi="Times New Roman"/>
          <w:i/>
          <w:sz w:val="24"/>
          <w:szCs w:val="24"/>
          <w:lang w:eastAsia="ar-SA"/>
        </w:rPr>
      </w:pPr>
      <w:r w:rsidRPr="005A5AAB">
        <w:rPr>
          <w:rFonts w:ascii="Times New Roman" w:hAnsi="Times New Roman"/>
          <w:sz w:val="24"/>
          <w:szCs w:val="24"/>
        </w:rPr>
        <w:t>• </w:t>
      </w:r>
      <w:r w:rsidRPr="005A5AAB">
        <w:rPr>
          <w:rFonts w:ascii="Times New Roman" w:hAnsi="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1019B5" w:rsidRPr="005A5AAB" w:rsidRDefault="001019B5" w:rsidP="005A5AAB">
      <w:pPr>
        <w:suppressAutoHyphens/>
        <w:ind w:firstLine="454"/>
        <w:jc w:val="left"/>
        <w:rPr>
          <w:rFonts w:ascii="Times New Roman" w:hAnsi="Times New Roman"/>
          <w:i/>
          <w:sz w:val="24"/>
          <w:szCs w:val="24"/>
          <w:lang w:bidi="en-US"/>
        </w:rPr>
      </w:pPr>
      <w:r w:rsidRPr="005A5AAB">
        <w:rPr>
          <w:rFonts w:ascii="Times New Roman" w:hAnsi="Times New Roman"/>
          <w:sz w:val="24"/>
          <w:szCs w:val="24"/>
        </w:rPr>
        <w:t>• </w:t>
      </w:r>
      <w:r w:rsidRPr="005A5AAB">
        <w:rPr>
          <w:rFonts w:ascii="Times New Roman" w:hAnsi="Times New Roman"/>
          <w:i/>
          <w:sz w:val="24"/>
          <w:szCs w:val="24"/>
        </w:rPr>
        <w:t>составлять план/тезисы устного или письменного сообщения;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кратко излагать в письменном виде результаты своей проектной деятельности;</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 xml:space="preserve">писать небольшие письменные высказывания с опорой на образец. </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 xml:space="preserve"> Языковая компетентность (владение языковыми средствами)</w:t>
      </w:r>
    </w:p>
    <w:p w:rsidR="001019B5" w:rsidRPr="005A5AAB" w:rsidRDefault="001019B5" w:rsidP="005A5AAB">
      <w:pPr>
        <w:ind w:firstLine="454"/>
        <w:jc w:val="left"/>
        <w:outlineLvl w:val="0"/>
        <w:rPr>
          <w:rFonts w:ascii="Times New Roman" w:hAnsi="Times New Roman"/>
          <w:b/>
          <w:i/>
          <w:sz w:val="24"/>
          <w:szCs w:val="24"/>
        </w:rPr>
      </w:pPr>
      <w:r w:rsidRPr="005A5AAB">
        <w:rPr>
          <w:rFonts w:ascii="Times New Roman" w:hAnsi="Times New Roman"/>
          <w:b/>
          <w:i/>
          <w:sz w:val="24"/>
          <w:szCs w:val="24"/>
        </w:rPr>
        <w:t>Фонетическая сторона речи</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Выпускник научится:</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 различать на слух и адекватно, без фонематических ошибок, ведущих к сбою коммуникации, произносить все звуки английского языка;</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 соблюдать правильное ударение в изученных словах;</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 различать коммуникативные типы предложения по интонации;</w:t>
      </w:r>
    </w:p>
    <w:p w:rsidR="001019B5" w:rsidRPr="005A5AAB" w:rsidRDefault="001019B5" w:rsidP="005A5AAB">
      <w:pPr>
        <w:pStyle w:val="msonormalcxspmiddle"/>
        <w:spacing w:before="0" w:after="0"/>
        <w:ind w:firstLine="454"/>
        <w:rPr>
          <w:rFonts w:cs="Times New Roman"/>
          <w:i/>
          <w:iCs/>
          <w:color w:val="auto"/>
          <w:lang w:val="ru-RU"/>
        </w:rPr>
      </w:pPr>
      <w:r w:rsidRPr="005A5AAB">
        <w:rPr>
          <w:rFonts w:cs="Times New Roman"/>
          <w:color w:val="auto"/>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suppressAutoHyphens/>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iCs/>
          <w:sz w:val="24"/>
          <w:szCs w:val="24"/>
        </w:rPr>
        <w:t>выражать модальные значения, чувства и эмоции с помощью интонации;</w:t>
      </w:r>
    </w:p>
    <w:p w:rsidR="001019B5" w:rsidRPr="005A5AAB" w:rsidRDefault="001019B5" w:rsidP="005A5AAB">
      <w:pPr>
        <w:suppressAutoHyphens/>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iCs/>
          <w:sz w:val="24"/>
          <w:szCs w:val="24"/>
        </w:rPr>
        <w:t>различать на слух британские и американские варианты английского языка.</w:t>
      </w: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Орфография</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Выпускник научится правильно писать изученные слова.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sz w:val="24"/>
          <w:szCs w:val="24"/>
        </w:rPr>
        <w:t xml:space="preserve">Выпускник получит возможность научиться </w:t>
      </w:r>
      <w:r w:rsidRPr="005A5AAB">
        <w:rPr>
          <w:rFonts w:ascii="Times New Roman" w:hAnsi="Times New Roman"/>
          <w:i/>
          <w:iCs/>
          <w:sz w:val="24"/>
          <w:szCs w:val="24"/>
        </w:rPr>
        <w:t>сравнивать и анализировать буквосочетания английского языка и их транскрипцию.</w:t>
      </w:r>
    </w:p>
    <w:p w:rsidR="001019B5" w:rsidRPr="005A5AAB" w:rsidRDefault="001019B5" w:rsidP="005A5AAB">
      <w:pPr>
        <w:pStyle w:val="msonormalcxspmiddle"/>
        <w:spacing w:before="0" w:after="0"/>
        <w:outlineLvl w:val="0"/>
        <w:rPr>
          <w:rFonts w:cs="Times New Roman"/>
          <w:b/>
          <w:i/>
          <w:color w:val="auto"/>
          <w:lang w:val="ru-RU"/>
        </w:rPr>
      </w:pPr>
      <w:r w:rsidRPr="005A5AAB">
        <w:rPr>
          <w:rFonts w:cs="Times New Roman"/>
          <w:b/>
          <w:i/>
          <w:color w:val="auto"/>
          <w:lang w:val="ru-RU"/>
        </w:rPr>
        <w:t xml:space="preserve">       Лексическая сторона речи</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t>Выпускник научится:</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019B5" w:rsidRPr="005A5AAB" w:rsidRDefault="001019B5" w:rsidP="005A5AAB">
      <w:pPr>
        <w:pStyle w:val="msonormalcxspmiddlecxspmiddle"/>
        <w:spacing w:before="0" w:after="0"/>
        <w:ind w:firstLine="454"/>
        <w:rPr>
          <w:rFonts w:cs="Times New Roman"/>
          <w:color w:val="auto"/>
          <w:shd w:val="clear" w:color="auto" w:fill="FFFFFF"/>
          <w:lang w:val="ru-RU"/>
        </w:rPr>
      </w:pPr>
      <w:r w:rsidRPr="005A5AAB">
        <w:rPr>
          <w:rFonts w:cs="Times New Roman"/>
          <w:color w:val="auto"/>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5A5AAB">
        <w:rPr>
          <w:rFonts w:cs="Times New Roman"/>
          <w:color w:val="auto"/>
          <w:shd w:val="clear" w:color="auto" w:fill="FFFFFF"/>
          <w:lang w:val="ru-RU"/>
        </w:rPr>
        <w:t xml:space="preserve"> в соответствии с решаемой коммуникативной задачей;</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соблюдать существующие в английском языке нормы лексической сочетаемости;</w:t>
      </w:r>
    </w:p>
    <w:p w:rsidR="001019B5" w:rsidRPr="005A5AAB" w:rsidRDefault="001019B5" w:rsidP="005A5AAB">
      <w:pPr>
        <w:pStyle w:val="msonormalcxspmiddlecxspmiddle"/>
        <w:spacing w:before="0" w:after="0"/>
        <w:ind w:firstLine="454"/>
        <w:rPr>
          <w:rFonts w:cs="Times New Roman"/>
          <w:color w:val="auto"/>
          <w:shd w:val="clear" w:color="auto" w:fill="FFFFFF"/>
          <w:lang w:val="ru-RU"/>
        </w:rPr>
      </w:pPr>
      <w:r w:rsidRPr="005A5AAB">
        <w:rPr>
          <w:rFonts w:cs="Times New Roman"/>
          <w:color w:val="auto"/>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5A5AAB">
        <w:rPr>
          <w:rFonts w:cs="Times New Roman"/>
          <w:color w:val="auto"/>
          <w:shd w:val="clear" w:color="auto" w:fill="FFFFFF"/>
          <w:lang w:val="ru-RU"/>
        </w:rPr>
        <w:t xml:space="preserve"> в соответствии с решаемой коммуникативной задачей.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1019B5" w:rsidRPr="005A5AAB" w:rsidRDefault="001019B5" w:rsidP="005A5AAB">
      <w:pPr>
        <w:pStyle w:val="msonormalcxspmiddle"/>
        <w:spacing w:before="0" w:after="0"/>
        <w:ind w:firstLine="454"/>
        <w:rPr>
          <w:rFonts w:cs="Times New Roman"/>
          <w:i/>
          <w:iCs/>
          <w:color w:val="auto"/>
          <w:lang w:val="ru-RU"/>
        </w:rPr>
      </w:pPr>
      <w:r w:rsidRPr="005A5AAB">
        <w:rPr>
          <w:rFonts w:cs="Times New Roman"/>
          <w:color w:val="auto"/>
          <w:lang w:val="ru-RU"/>
        </w:rPr>
        <w:t>• </w:t>
      </w:r>
      <w:r w:rsidRPr="005A5AAB">
        <w:rPr>
          <w:rFonts w:cs="Times New Roman"/>
          <w:i/>
          <w:iCs/>
          <w:color w:val="auto"/>
          <w:lang w:val="ru-RU"/>
        </w:rPr>
        <w:t>находить различия между явлениями синонимии и антонимии;</w:t>
      </w:r>
    </w:p>
    <w:p w:rsidR="001019B5" w:rsidRPr="005A5AAB" w:rsidRDefault="001019B5" w:rsidP="005A5AAB">
      <w:pPr>
        <w:pStyle w:val="msonormalcxspmiddle"/>
        <w:spacing w:before="0" w:after="0"/>
        <w:ind w:firstLine="454"/>
        <w:rPr>
          <w:rFonts w:cs="Times New Roman"/>
          <w:i/>
          <w:iCs/>
          <w:color w:val="auto"/>
          <w:lang w:val="ru-RU"/>
        </w:rPr>
      </w:pPr>
      <w:r w:rsidRPr="005A5AAB">
        <w:rPr>
          <w:rFonts w:cs="Times New Roman"/>
          <w:color w:val="auto"/>
          <w:lang w:val="ru-RU"/>
        </w:rPr>
        <w:t>• </w:t>
      </w:r>
      <w:r w:rsidRPr="005A5AAB">
        <w:rPr>
          <w:rFonts w:cs="Times New Roman"/>
          <w:i/>
          <w:iCs/>
          <w:color w:val="auto"/>
          <w:lang w:val="ru-RU"/>
        </w:rPr>
        <w:t>распознавать принадлежность слов к частям речи по определённым признакам (артиклям, аффиксам и др.);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019B5" w:rsidRPr="005A5AAB" w:rsidRDefault="001019B5" w:rsidP="005A5AAB">
      <w:pPr>
        <w:jc w:val="left"/>
        <w:outlineLvl w:val="0"/>
        <w:rPr>
          <w:rFonts w:ascii="Times New Roman" w:hAnsi="Times New Roman"/>
          <w:b/>
          <w:i/>
          <w:sz w:val="24"/>
          <w:szCs w:val="24"/>
        </w:rPr>
      </w:pPr>
      <w:r w:rsidRPr="005A5AAB">
        <w:rPr>
          <w:rFonts w:ascii="Times New Roman" w:hAnsi="Times New Roman"/>
          <w:b/>
          <w:i/>
          <w:sz w:val="24"/>
          <w:szCs w:val="24"/>
        </w:rPr>
        <w:t xml:space="preserve">        Грамматическая сторона речи</w:t>
      </w:r>
    </w:p>
    <w:p w:rsidR="001019B5" w:rsidRPr="005A5AAB" w:rsidRDefault="001019B5" w:rsidP="005A5AAB">
      <w:pPr>
        <w:pStyle w:val="msonormalcxspmiddle"/>
        <w:spacing w:before="0" w:after="0"/>
        <w:ind w:firstLine="454"/>
        <w:rPr>
          <w:rFonts w:cs="Times New Roman"/>
          <w:color w:val="auto"/>
          <w:lang w:val="ru-RU"/>
        </w:rPr>
      </w:pPr>
      <w:r w:rsidRPr="005A5AAB">
        <w:rPr>
          <w:rFonts w:cs="Times New Roman"/>
          <w:color w:val="auto"/>
          <w:lang w:val="ru-RU"/>
        </w:rPr>
        <w:lastRenderedPageBreak/>
        <w:t xml:space="preserve">Выпускник научится: </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xml:space="preserve">• оперировать в процессе устного и письменного общения </w:t>
      </w:r>
      <w:r w:rsidRPr="005A5AAB">
        <w:rPr>
          <w:rFonts w:cs="Times New Roman"/>
          <w:color w:val="auto"/>
          <w:shd w:val="clear" w:color="auto" w:fill="FFFFFF"/>
          <w:lang w:val="ru-RU"/>
        </w:rPr>
        <w:t>основными синтаксическими конструкциями и морфологическими формами</w:t>
      </w:r>
      <w:r w:rsidRPr="005A5AAB">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распознавать и употреблять в речи:</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019B5" w:rsidRPr="005A5AAB" w:rsidRDefault="001019B5" w:rsidP="005A5AAB">
      <w:pPr>
        <w:pStyle w:val="msonormalcxspmiddlecxspmiddle"/>
        <w:spacing w:before="0" w:after="0"/>
        <w:ind w:firstLine="454"/>
        <w:rPr>
          <w:rFonts w:cs="Times New Roman"/>
          <w:color w:val="auto"/>
          <w:shd w:val="clear" w:color="auto" w:fill="FFFFFF"/>
          <w:lang w:val="ru-RU"/>
        </w:rPr>
      </w:pPr>
      <w:r w:rsidRPr="005A5AAB">
        <w:rPr>
          <w:rFonts w:cs="Times New Roman"/>
          <w:color w:val="auto"/>
          <w:lang w:val="ru-RU"/>
        </w:rPr>
        <w:t>— </w:t>
      </w:r>
      <w:r w:rsidRPr="005A5AAB">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5A5AAB">
        <w:rPr>
          <w:rFonts w:cs="Times New Roman"/>
          <w:color w:val="auto"/>
          <w:shd w:val="clear" w:color="auto" w:fill="FFFFFF"/>
        </w:rPr>
        <w:t>Wemovedtoanewhouselastyear</w:t>
      </w:r>
      <w:r w:rsidRPr="005A5AAB">
        <w:rPr>
          <w:rFonts w:cs="Times New Roman"/>
          <w:color w:val="auto"/>
          <w:shd w:val="clear" w:color="auto" w:fill="FFFFFF"/>
          <w:lang w:val="ru-RU"/>
        </w:rPr>
        <w:t>);</w:t>
      </w:r>
    </w:p>
    <w:p w:rsidR="001019B5" w:rsidRPr="005A5AAB" w:rsidRDefault="001019B5" w:rsidP="005A5AAB">
      <w:pPr>
        <w:pStyle w:val="msonormalcxspmiddlecxspmiddle"/>
        <w:spacing w:before="0" w:after="0"/>
        <w:ind w:firstLine="454"/>
        <w:rPr>
          <w:rFonts w:cs="Times New Roman"/>
          <w:color w:val="auto"/>
          <w:shd w:val="clear" w:color="auto" w:fill="FFFFFF"/>
        </w:rPr>
      </w:pPr>
      <w:r w:rsidRPr="005A5AAB">
        <w:rPr>
          <w:rFonts w:cs="Times New Roman"/>
          <w:color w:val="auto"/>
          <w:lang w:val="ru-RU"/>
        </w:rPr>
        <w:t>— </w:t>
      </w:r>
      <w:r w:rsidRPr="005A5AAB">
        <w:rPr>
          <w:rFonts w:cs="Times New Roman"/>
          <w:color w:val="auto"/>
          <w:shd w:val="clear" w:color="auto" w:fill="FFFFFF"/>
          <w:lang w:val="ru-RU"/>
        </w:rPr>
        <w:t xml:space="preserve">предложения с начальным </w:t>
      </w:r>
      <w:r w:rsidRPr="005A5AAB">
        <w:rPr>
          <w:rFonts w:cs="Times New Roman"/>
          <w:color w:val="auto"/>
          <w:shd w:val="clear" w:color="auto" w:fill="FFFFFF"/>
        </w:rPr>
        <w:t>It</w:t>
      </w:r>
      <w:r w:rsidRPr="005A5AAB">
        <w:rPr>
          <w:rFonts w:cs="Times New Roman"/>
          <w:color w:val="auto"/>
          <w:shd w:val="clear" w:color="auto" w:fill="FFFFFF"/>
          <w:lang w:val="ru-RU"/>
        </w:rPr>
        <w:t xml:space="preserve"> (</w:t>
      </w:r>
      <w:r w:rsidRPr="005A5AAB">
        <w:rPr>
          <w:rFonts w:cs="Times New Roman"/>
          <w:color w:val="auto"/>
          <w:shd w:val="clear" w:color="auto" w:fill="FFFFFF"/>
        </w:rPr>
        <w:t>It</w:t>
      </w:r>
      <w:r w:rsidRPr="005A5AAB">
        <w:rPr>
          <w:rFonts w:cs="Times New Roman"/>
          <w:color w:val="auto"/>
          <w:shd w:val="clear" w:color="auto" w:fill="FFFFFF"/>
          <w:lang w:val="ru-RU"/>
        </w:rPr>
        <w:t>’</w:t>
      </w:r>
      <w:r w:rsidRPr="005A5AAB">
        <w:rPr>
          <w:rFonts w:cs="Times New Roman"/>
          <w:color w:val="auto"/>
          <w:shd w:val="clear" w:color="auto" w:fill="FFFFFF"/>
        </w:rPr>
        <w:t>scold</w:t>
      </w:r>
      <w:r w:rsidRPr="005A5AAB">
        <w:rPr>
          <w:rFonts w:cs="Times New Roman"/>
          <w:color w:val="auto"/>
          <w:shd w:val="clear" w:color="auto" w:fill="FFFFFF"/>
          <w:lang w:val="ru-RU"/>
        </w:rPr>
        <w:t>.</w:t>
      </w:r>
      <w:r w:rsidRPr="005A5AAB">
        <w:rPr>
          <w:rFonts w:cs="Times New Roman"/>
          <w:color w:val="auto"/>
          <w:shd w:val="clear" w:color="auto" w:fill="FFFFFF"/>
        </w:rPr>
        <w:t>It</w:t>
      </w:r>
      <w:r w:rsidRPr="003A0C9D">
        <w:rPr>
          <w:rFonts w:cs="Times New Roman"/>
          <w:color w:val="auto"/>
          <w:shd w:val="clear" w:color="auto" w:fill="FFFFFF"/>
          <w:lang w:val="ru-RU"/>
        </w:rPr>
        <w:t>’</w:t>
      </w:r>
      <w:r w:rsidRPr="005A5AAB">
        <w:rPr>
          <w:rFonts w:cs="Times New Roman"/>
          <w:color w:val="auto"/>
          <w:shd w:val="clear" w:color="auto" w:fill="FFFFFF"/>
        </w:rPr>
        <w:t>sfiveo</w:t>
      </w:r>
      <w:r w:rsidRPr="003A0C9D">
        <w:rPr>
          <w:rFonts w:cs="Times New Roman"/>
          <w:color w:val="auto"/>
          <w:shd w:val="clear" w:color="auto" w:fill="FFFFFF"/>
          <w:lang w:val="ru-RU"/>
        </w:rPr>
        <w:t>’</w:t>
      </w:r>
      <w:r w:rsidRPr="005A5AAB">
        <w:rPr>
          <w:rFonts w:cs="Times New Roman"/>
          <w:color w:val="auto"/>
          <w:shd w:val="clear" w:color="auto" w:fill="FFFFFF"/>
        </w:rPr>
        <w:t>clock</w:t>
      </w:r>
      <w:r w:rsidRPr="003A0C9D">
        <w:rPr>
          <w:rFonts w:cs="Times New Roman"/>
          <w:color w:val="auto"/>
          <w:shd w:val="clear" w:color="auto" w:fill="FFFFFF"/>
          <w:lang w:val="ru-RU"/>
        </w:rPr>
        <w:t xml:space="preserve">. </w:t>
      </w:r>
      <w:r w:rsidRPr="005A5AAB">
        <w:rPr>
          <w:rFonts w:cs="Times New Roman"/>
          <w:color w:val="auto"/>
          <w:shd w:val="clear" w:color="auto" w:fill="FFFFFF"/>
        </w:rPr>
        <w:t>It’s interesting. It’s winter);</w:t>
      </w:r>
    </w:p>
    <w:p w:rsidR="001019B5" w:rsidRPr="005A5AAB" w:rsidRDefault="001019B5" w:rsidP="005A5AAB">
      <w:pPr>
        <w:pStyle w:val="msonormalcxspmiddlecxspmiddle"/>
        <w:spacing w:before="0" w:after="0"/>
        <w:ind w:firstLine="454"/>
        <w:rPr>
          <w:rFonts w:cs="Times New Roman"/>
          <w:color w:val="auto"/>
          <w:shd w:val="clear" w:color="auto" w:fill="FFFFFF"/>
        </w:rPr>
      </w:pPr>
      <w:r w:rsidRPr="005A5AAB">
        <w:rPr>
          <w:rFonts w:cs="Times New Roman"/>
          <w:color w:val="auto"/>
        </w:rPr>
        <w:t>— </w:t>
      </w:r>
      <w:r w:rsidRPr="005A5AAB">
        <w:rPr>
          <w:rFonts w:cs="Times New Roman"/>
          <w:color w:val="auto"/>
          <w:shd w:val="clear" w:color="auto" w:fill="FFFFFF"/>
        </w:rPr>
        <w:t>предложения с начальным There + to be (There are a lot of trees in the park);</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xml:space="preserve">— сложносочинённые предложения с сочинительными союзами </w:t>
      </w:r>
      <w:r w:rsidRPr="005A5AAB">
        <w:rPr>
          <w:rFonts w:cs="Times New Roman"/>
          <w:color w:val="auto"/>
        </w:rPr>
        <w:t>and</w:t>
      </w:r>
      <w:r w:rsidRPr="005A5AAB">
        <w:rPr>
          <w:rFonts w:cs="Times New Roman"/>
          <w:i/>
          <w:color w:val="auto"/>
          <w:lang w:val="ru-RU"/>
        </w:rPr>
        <w:t xml:space="preserve">, </w:t>
      </w:r>
      <w:r w:rsidRPr="005A5AAB">
        <w:rPr>
          <w:rFonts w:cs="Times New Roman"/>
          <w:color w:val="auto"/>
        </w:rPr>
        <w:t>but</w:t>
      </w:r>
      <w:r w:rsidRPr="005A5AAB">
        <w:rPr>
          <w:rFonts w:cs="Times New Roman"/>
          <w:color w:val="auto"/>
          <w:lang w:val="ru-RU"/>
        </w:rPr>
        <w:t xml:space="preserve">, </w:t>
      </w:r>
      <w:r w:rsidRPr="005A5AAB">
        <w:rPr>
          <w:rFonts w:cs="Times New Roman"/>
          <w:color w:val="auto"/>
        </w:rPr>
        <w:t>or</w:t>
      </w:r>
      <w:r w:rsidRPr="005A5AAB">
        <w:rPr>
          <w:rFonts w:cs="Times New Roman"/>
          <w:i/>
          <w:color w:val="auto"/>
          <w:lang w:val="ru-RU"/>
        </w:rPr>
        <w:t>;</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косвенную речь в утвердительных и вопросительных предложениях в настоящем и прошедшем времени;</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имена существительные в единственном и множественном числе, образованные по правилу и исключения;</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xml:space="preserve">— имена существительные </w:t>
      </w:r>
      <w:r w:rsidRPr="005A5AAB">
        <w:rPr>
          <w:rFonts w:cs="Times New Roman"/>
          <w:color w:val="auto"/>
        </w:rPr>
        <w:t>c</w:t>
      </w:r>
      <w:r w:rsidRPr="005A5AAB">
        <w:rPr>
          <w:rFonts w:cs="Times New Roman"/>
          <w:color w:val="auto"/>
          <w:lang w:val="ru-RU"/>
        </w:rPr>
        <w:t xml:space="preserve"> определённым/неопределённым/нулевым артиклем;</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личные, притяжательные, указательные, неопределённые, относительные, вопросительные местоимения;</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A5AAB">
        <w:rPr>
          <w:rFonts w:cs="Times New Roman"/>
          <w:color w:val="auto"/>
        </w:rPr>
        <w:t>many</w:t>
      </w:r>
      <w:r w:rsidRPr="005A5AAB">
        <w:rPr>
          <w:rFonts w:cs="Times New Roman"/>
          <w:color w:val="auto"/>
          <w:lang w:val="ru-RU"/>
        </w:rPr>
        <w:t>/</w:t>
      </w:r>
      <w:r w:rsidRPr="005A5AAB">
        <w:rPr>
          <w:rFonts w:cs="Times New Roman"/>
          <w:color w:val="auto"/>
        </w:rPr>
        <w:t>much</w:t>
      </w:r>
      <w:r w:rsidRPr="005A5AAB">
        <w:rPr>
          <w:rFonts w:cs="Times New Roman"/>
          <w:color w:val="auto"/>
          <w:lang w:val="ru-RU"/>
        </w:rPr>
        <w:t xml:space="preserve">, </w:t>
      </w:r>
      <w:r w:rsidRPr="005A5AAB">
        <w:rPr>
          <w:rFonts w:cs="Times New Roman"/>
          <w:color w:val="auto"/>
        </w:rPr>
        <w:t>few</w:t>
      </w:r>
      <w:r w:rsidRPr="005A5AAB">
        <w:rPr>
          <w:rFonts w:cs="Times New Roman"/>
          <w:color w:val="auto"/>
          <w:lang w:val="ru-RU"/>
        </w:rPr>
        <w:t>/</w:t>
      </w:r>
      <w:r w:rsidRPr="005A5AAB">
        <w:rPr>
          <w:rFonts w:cs="Times New Roman"/>
          <w:color w:val="auto"/>
        </w:rPr>
        <w:t>afew</w:t>
      </w:r>
      <w:r w:rsidRPr="005A5AAB">
        <w:rPr>
          <w:rFonts w:cs="Times New Roman"/>
          <w:color w:val="auto"/>
          <w:lang w:val="ru-RU"/>
        </w:rPr>
        <w:t xml:space="preserve">, </w:t>
      </w:r>
      <w:r w:rsidRPr="005A5AAB">
        <w:rPr>
          <w:rFonts w:cs="Times New Roman"/>
          <w:color w:val="auto"/>
        </w:rPr>
        <w:t>little</w:t>
      </w:r>
      <w:r w:rsidRPr="005A5AAB">
        <w:rPr>
          <w:rFonts w:cs="Times New Roman"/>
          <w:color w:val="auto"/>
          <w:lang w:val="ru-RU"/>
        </w:rPr>
        <w:t>/</w:t>
      </w:r>
      <w:r w:rsidRPr="005A5AAB">
        <w:rPr>
          <w:rFonts w:cs="Times New Roman"/>
          <w:color w:val="auto"/>
        </w:rPr>
        <w:t>alittle</w:t>
      </w:r>
      <w:r w:rsidRPr="005A5AAB">
        <w:rPr>
          <w:rFonts w:cs="Times New Roman"/>
          <w:color w:val="auto"/>
          <w:lang w:val="ru-RU"/>
        </w:rPr>
        <w:t>);</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количественные и порядковые числительные;</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xml:space="preserve">— глаголы в наиболее употребительных временны2х формах действительного залога: </w:t>
      </w:r>
      <w:r w:rsidRPr="005A5AAB">
        <w:rPr>
          <w:rFonts w:cs="Times New Roman"/>
          <w:color w:val="auto"/>
        </w:rPr>
        <w:t>PresentSimple</w:t>
      </w:r>
      <w:r w:rsidRPr="005A5AAB">
        <w:rPr>
          <w:rFonts w:cs="Times New Roman"/>
          <w:color w:val="auto"/>
          <w:lang w:val="ru-RU"/>
        </w:rPr>
        <w:t xml:space="preserve">, </w:t>
      </w:r>
      <w:r w:rsidRPr="005A5AAB">
        <w:rPr>
          <w:rFonts w:cs="Times New Roman"/>
          <w:color w:val="auto"/>
        </w:rPr>
        <w:t>FutureSimple</w:t>
      </w:r>
      <w:r w:rsidRPr="005A5AAB">
        <w:rPr>
          <w:rFonts w:cs="Times New Roman"/>
          <w:color w:val="auto"/>
          <w:lang w:val="ru-RU"/>
        </w:rPr>
        <w:t xml:space="preserve"> и </w:t>
      </w:r>
      <w:r w:rsidRPr="005A5AAB">
        <w:rPr>
          <w:rFonts w:cs="Times New Roman"/>
          <w:color w:val="auto"/>
        </w:rPr>
        <w:t>PastSimple</w:t>
      </w:r>
      <w:r w:rsidRPr="005A5AAB">
        <w:rPr>
          <w:rFonts w:cs="Times New Roman"/>
          <w:color w:val="auto"/>
          <w:lang w:val="ru-RU"/>
        </w:rPr>
        <w:t xml:space="preserve">, </w:t>
      </w:r>
      <w:r w:rsidRPr="005A5AAB">
        <w:rPr>
          <w:rFonts w:cs="Times New Roman"/>
          <w:color w:val="auto"/>
        </w:rPr>
        <w:t>Present</w:t>
      </w:r>
      <w:r w:rsidRPr="005A5AAB">
        <w:rPr>
          <w:rFonts w:cs="Times New Roman"/>
          <w:color w:val="auto"/>
          <w:lang w:val="ru-RU"/>
        </w:rPr>
        <w:t xml:space="preserve"> и </w:t>
      </w:r>
      <w:r w:rsidRPr="005A5AAB">
        <w:rPr>
          <w:rFonts w:cs="Times New Roman"/>
          <w:color w:val="auto"/>
        </w:rPr>
        <w:t>PastContinuous</w:t>
      </w:r>
      <w:r w:rsidRPr="005A5AAB">
        <w:rPr>
          <w:rFonts w:cs="Times New Roman"/>
          <w:color w:val="auto"/>
          <w:lang w:val="ru-RU"/>
        </w:rPr>
        <w:t xml:space="preserve">, </w:t>
      </w:r>
      <w:r w:rsidRPr="005A5AAB">
        <w:rPr>
          <w:rFonts w:cs="Times New Roman"/>
          <w:color w:val="auto"/>
        </w:rPr>
        <w:t>PresentPerfect</w:t>
      </w:r>
      <w:r w:rsidRPr="005A5AAB">
        <w:rPr>
          <w:rFonts w:cs="Times New Roman"/>
          <w:color w:val="auto"/>
          <w:lang w:val="ru-RU"/>
        </w:rPr>
        <w:t>;</w:t>
      </w:r>
    </w:p>
    <w:p w:rsidR="001019B5" w:rsidRPr="005A5AAB" w:rsidRDefault="001019B5" w:rsidP="005A5AAB">
      <w:pPr>
        <w:pStyle w:val="msonormalcxspmiddlecxspmiddle"/>
        <w:spacing w:before="0" w:after="0"/>
        <w:ind w:firstLine="454"/>
        <w:rPr>
          <w:rFonts w:cs="Times New Roman"/>
          <w:color w:val="auto"/>
          <w:lang w:val="ru-RU"/>
        </w:rPr>
      </w:pPr>
      <w:r w:rsidRPr="005A5AAB">
        <w:rPr>
          <w:rFonts w:cs="Times New Roman"/>
          <w:color w:val="auto"/>
          <w:lang w:val="ru-RU"/>
        </w:rPr>
        <w:t xml:space="preserve">— глаголы в следующих формах страдательного залога: </w:t>
      </w:r>
      <w:r w:rsidRPr="005A5AAB">
        <w:rPr>
          <w:rFonts w:cs="Times New Roman"/>
          <w:color w:val="auto"/>
        </w:rPr>
        <w:t>PresentSimplePassive</w:t>
      </w:r>
      <w:r w:rsidRPr="005A5AAB">
        <w:rPr>
          <w:rFonts w:cs="Times New Roman"/>
          <w:color w:val="auto"/>
          <w:lang w:val="ru-RU"/>
        </w:rPr>
        <w:t xml:space="preserve">, </w:t>
      </w:r>
      <w:r w:rsidRPr="005A5AAB">
        <w:rPr>
          <w:rFonts w:cs="Times New Roman"/>
          <w:color w:val="auto"/>
        </w:rPr>
        <w:t>PastSimplePassive</w:t>
      </w:r>
      <w:r w:rsidRPr="005A5AAB">
        <w:rPr>
          <w:rFonts w:cs="Times New Roman"/>
          <w:color w:val="auto"/>
          <w:lang w:val="ru-RU"/>
        </w:rPr>
        <w:t>;</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xml:space="preserve">— различные грамматические средства для выражения будущего времени: </w:t>
      </w:r>
      <w:r w:rsidRPr="005A5AAB">
        <w:rPr>
          <w:rFonts w:cs="Times New Roman"/>
          <w:color w:val="auto"/>
        </w:rPr>
        <w:t>SimpleFuture</w:t>
      </w:r>
      <w:r w:rsidRPr="005A5AAB">
        <w:rPr>
          <w:rFonts w:cs="Times New Roman"/>
          <w:color w:val="auto"/>
          <w:lang w:val="ru-RU"/>
        </w:rPr>
        <w:t xml:space="preserve">, </w:t>
      </w:r>
      <w:r w:rsidRPr="005A5AAB">
        <w:rPr>
          <w:rFonts w:cs="Times New Roman"/>
          <w:color w:val="auto"/>
        </w:rPr>
        <w:t>tobegoingto</w:t>
      </w:r>
      <w:r w:rsidRPr="005A5AAB">
        <w:rPr>
          <w:rFonts w:cs="Times New Roman"/>
          <w:color w:val="auto"/>
          <w:lang w:val="ru-RU"/>
        </w:rPr>
        <w:t xml:space="preserve">, </w:t>
      </w:r>
      <w:r w:rsidRPr="005A5AAB">
        <w:rPr>
          <w:rFonts w:cs="Times New Roman"/>
          <w:color w:val="auto"/>
        </w:rPr>
        <w:t>PresentContinuous</w:t>
      </w:r>
      <w:r w:rsidRPr="005A5AAB">
        <w:rPr>
          <w:rFonts w:cs="Times New Roman"/>
          <w:i/>
          <w:color w:val="auto"/>
          <w:lang w:val="ru-RU"/>
        </w:rPr>
        <w:t>;</w:t>
      </w:r>
    </w:p>
    <w:p w:rsidR="001019B5" w:rsidRPr="005A5AAB" w:rsidRDefault="001019B5" w:rsidP="005A5AAB">
      <w:pPr>
        <w:pStyle w:val="msonormalcxspmiddlecxspmiddle"/>
        <w:spacing w:before="0" w:after="0"/>
        <w:ind w:firstLine="454"/>
        <w:rPr>
          <w:rFonts w:cs="Times New Roman"/>
          <w:color w:val="auto"/>
        </w:rPr>
      </w:pPr>
      <w:r w:rsidRPr="005A5AAB">
        <w:rPr>
          <w:rFonts w:cs="Times New Roman"/>
          <w:color w:val="auto"/>
        </w:rPr>
        <w:t>— </w:t>
      </w:r>
      <w:r w:rsidRPr="005A5AAB">
        <w:rPr>
          <w:rFonts w:cs="Times New Roman"/>
          <w:color w:val="auto"/>
          <w:lang w:val="ru-RU"/>
        </w:rPr>
        <w:t>условныепредложенияреальногохарактера</w:t>
      </w:r>
      <w:r w:rsidRPr="005A5AAB">
        <w:rPr>
          <w:rFonts w:cs="Times New Roman"/>
          <w:color w:val="auto"/>
        </w:rPr>
        <w:t xml:space="preserve"> (Conditional I — If I see Jim, I’ll invite him to our school party);</w:t>
      </w:r>
    </w:p>
    <w:p w:rsidR="001019B5" w:rsidRPr="005A5AAB" w:rsidRDefault="001019B5" w:rsidP="005A5AAB">
      <w:pPr>
        <w:pStyle w:val="msonormalcxspmiddlecxspmiddle"/>
        <w:spacing w:before="0" w:after="0"/>
        <w:ind w:firstLine="454"/>
        <w:rPr>
          <w:rFonts w:cs="Times New Roman"/>
          <w:i/>
          <w:color w:val="auto"/>
        </w:rPr>
      </w:pPr>
      <w:r w:rsidRPr="005A5AAB">
        <w:rPr>
          <w:rFonts w:cs="Times New Roman"/>
          <w:color w:val="auto"/>
        </w:rPr>
        <w:t>— </w:t>
      </w:r>
      <w:r w:rsidRPr="005A5AAB">
        <w:rPr>
          <w:rFonts w:cs="Times New Roman"/>
          <w:color w:val="auto"/>
          <w:lang w:val="ru-RU"/>
        </w:rPr>
        <w:t>модальныеглаголыиихэквиваленты</w:t>
      </w:r>
      <w:r w:rsidRPr="005A5AAB">
        <w:rPr>
          <w:rFonts w:cs="Times New Roman"/>
          <w:color w:val="auto"/>
        </w:rPr>
        <w:t xml:space="preserve"> (may, can, be able to, must, have to, should, could).</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i/>
          <w:color w:val="auto"/>
          <w:lang w:val="ru-RU"/>
        </w:rPr>
        <w:t>Выпускник получит возможность научиться:</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распознавать в речи предложения с конструкциями as … as; notso … as; either … or; neither … nor;</w:t>
      </w:r>
    </w:p>
    <w:p w:rsidR="001019B5" w:rsidRPr="005A5AAB" w:rsidRDefault="001019B5" w:rsidP="005A5AAB">
      <w:pPr>
        <w:pStyle w:val="msonormalcxspmiddlecxspmiddle"/>
        <w:spacing w:before="0" w:after="0"/>
        <w:ind w:firstLine="454"/>
        <w:rPr>
          <w:rFonts w:cs="Times New Roman"/>
          <w:i/>
          <w:color w:val="auto"/>
          <w:shd w:val="clear" w:color="auto" w:fill="FFFFFF"/>
          <w:lang w:val="ru-RU"/>
        </w:rPr>
      </w:pPr>
      <w:r w:rsidRPr="005A5AAB">
        <w:rPr>
          <w:rFonts w:cs="Times New Roman"/>
          <w:color w:val="auto"/>
          <w:lang w:val="ru-RU"/>
        </w:rPr>
        <w:t>• </w:t>
      </w:r>
      <w:r w:rsidRPr="005A5AAB">
        <w:rPr>
          <w:rFonts w:cs="Times New Roman"/>
          <w:i/>
          <w:color w:val="auto"/>
          <w:shd w:val="clear" w:color="auto" w:fill="FFFFFF"/>
          <w:lang w:val="ru-RU"/>
        </w:rPr>
        <w:t>распознавать в речи условные предложения нереального характера (</w:t>
      </w:r>
      <w:r w:rsidRPr="005A5AAB">
        <w:rPr>
          <w:rFonts w:cs="Times New Roman"/>
          <w:i/>
          <w:color w:val="auto"/>
          <w:shd w:val="clear" w:color="auto" w:fill="FFFFFF"/>
        </w:rPr>
        <w:t>ConditionalII</w:t>
      </w:r>
      <w:r w:rsidRPr="005A5AAB">
        <w:rPr>
          <w:rFonts w:cs="Times New Roman"/>
          <w:i/>
          <w:color w:val="auto"/>
          <w:shd w:val="clear" w:color="auto" w:fill="FFFFFF"/>
          <w:lang w:val="ru-RU"/>
        </w:rPr>
        <w:t xml:space="preserve"> — </w:t>
      </w:r>
      <w:r w:rsidRPr="005A5AAB">
        <w:rPr>
          <w:rFonts w:cs="Times New Roman"/>
          <w:i/>
          <w:color w:val="auto"/>
          <w:shd w:val="clear" w:color="auto" w:fill="FFFFFF"/>
        </w:rPr>
        <w:t>IfIwereyou</w:t>
      </w:r>
      <w:r w:rsidRPr="005A5AAB">
        <w:rPr>
          <w:rFonts w:cs="Times New Roman"/>
          <w:i/>
          <w:color w:val="auto"/>
          <w:shd w:val="clear" w:color="auto" w:fill="FFFFFF"/>
          <w:lang w:val="ru-RU"/>
        </w:rPr>
        <w:t xml:space="preserve">, </w:t>
      </w:r>
      <w:r w:rsidRPr="005A5AAB">
        <w:rPr>
          <w:rFonts w:cs="Times New Roman"/>
          <w:i/>
          <w:color w:val="auto"/>
          <w:shd w:val="clear" w:color="auto" w:fill="FFFFFF"/>
        </w:rPr>
        <w:t>IwouldstartlearningFrench</w:t>
      </w:r>
      <w:r w:rsidRPr="005A5AAB">
        <w:rPr>
          <w:rFonts w:cs="Times New Roman"/>
          <w:i/>
          <w:color w:val="auto"/>
          <w:shd w:val="clear" w:color="auto" w:fill="FFFFFF"/>
          <w:lang w:val="ru-RU"/>
        </w:rPr>
        <w:t>);</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использовать в речи глаголы во временны́х формах действительного залога:</w:t>
      </w:r>
      <w:r w:rsidRPr="005A5AAB">
        <w:rPr>
          <w:rFonts w:cs="Times New Roman"/>
          <w:i/>
          <w:color w:val="auto"/>
        </w:rPr>
        <w:t>PastPerfect</w:t>
      </w:r>
      <w:r w:rsidRPr="005A5AAB">
        <w:rPr>
          <w:rFonts w:cs="Times New Roman"/>
          <w:i/>
          <w:color w:val="auto"/>
          <w:lang w:val="ru-RU"/>
        </w:rPr>
        <w:t xml:space="preserve">, </w:t>
      </w:r>
      <w:r w:rsidRPr="005A5AAB">
        <w:rPr>
          <w:rFonts w:cs="Times New Roman"/>
          <w:i/>
          <w:color w:val="auto"/>
        </w:rPr>
        <w:t>PresentPerfectContinuous</w:t>
      </w:r>
      <w:r w:rsidRPr="005A5AAB">
        <w:rPr>
          <w:rFonts w:cs="Times New Roman"/>
          <w:i/>
          <w:color w:val="auto"/>
          <w:lang w:val="ru-RU"/>
        </w:rPr>
        <w:t xml:space="preserve">, </w:t>
      </w:r>
      <w:r w:rsidRPr="005A5AAB">
        <w:rPr>
          <w:rFonts w:cs="Times New Roman"/>
          <w:i/>
          <w:color w:val="auto"/>
        </w:rPr>
        <w:t>Future</w:t>
      </w:r>
      <w:r w:rsidRPr="005A5AAB">
        <w:rPr>
          <w:rFonts w:cs="Times New Roman"/>
          <w:i/>
          <w:color w:val="auto"/>
          <w:lang w:val="ru-RU"/>
        </w:rPr>
        <w:t>-</w:t>
      </w:r>
      <w:r w:rsidRPr="005A5AAB">
        <w:rPr>
          <w:rFonts w:cs="Times New Roman"/>
          <w:i/>
          <w:color w:val="auto"/>
        </w:rPr>
        <w:t>in</w:t>
      </w:r>
      <w:r w:rsidRPr="005A5AAB">
        <w:rPr>
          <w:rFonts w:cs="Times New Roman"/>
          <w:i/>
          <w:color w:val="auto"/>
          <w:lang w:val="ru-RU"/>
        </w:rPr>
        <w:t>-</w:t>
      </w:r>
      <w:r w:rsidRPr="005A5AAB">
        <w:rPr>
          <w:rFonts w:cs="Times New Roman"/>
          <w:i/>
          <w:color w:val="auto"/>
        </w:rPr>
        <w:t>the</w:t>
      </w:r>
      <w:r w:rsidRPr="005A5AAB">
        <w:rPr>
          <w:rFonts w:cs="Times New Roman"/>
          <w:i/>
          <w:color w:val="auto"/>
          <w:lang w:val="ru-RU"/>
        </w:rPr>
        <w:t>-</w:t>
      </w:r>
      <w:r w:rsidRPr="005A5AAB">
        <w:rPr>
          <w:rFonts w:cs="Times New Roman"/>
          <w:i/>
          <w:color w:val="auto"/>
        </w:rPr>
        <w:t>Past</w:t>
      </w:r>
      <w:r w:rsidRPr="005A5AAB">
        <w:rPr>
          <w:rFonts w:cs="Times New Roman"/>
          <w:i/>
          <w:color w:val="auto"/>
          <w:lang w:val="ru-RU"/>
        </w:rPr>
        <w:t>;</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 xml:space="preserve">употреблять в речи глаголы в формах страдательного залога: </w:t>
      </w:r>
      <w:r w:rsidRPr="005A5AAB">
        <w:rPr>
          <w:rFonts w:cs="Times New Roman"/>
          <w:i/>
          <w:color w:val="auto"/>
        </w:rPr>
        <w:t>FutureSimplePassive</w:t>
      </w:r>
      <w:r w:rsidRPr="005A5AAB">
        <w:rPr>
          <w:rFonts w:cs="Times New Roman"/>
          <w:i/>
          <w:color w:val="auto"/>
          <w:lang w:val="ru-RU"/>
        </w:rPr>
        <w:t xml:space="preserve">, </w:t>
      </w:r>
      <w:r w:rsidRPr="005A5AAB">
        <w:rPr>
          <w:rFonts w:cs="Times New Roman"/>
          <w:i/>
          <w:color w:val="auto"/>
        </w:rPr>
        <w:t>PresentPerfectPassive</w:t>
      </w:r>
      <w:r w:rsidRPr="005A5AAB">
        <w:rPr>
          <w:rFonts w:cs="Times New Roman"/>
          <w:i/>
          <w:color w:val="auto"/>
          <w:lang w:val="ru-RU"/>
        </w:rPr>
        <w:t>;</w:t>
      </w:r>
    </w:p>
    <w:p w:rsidR="001019B5" w:rsidRPr="005A5AAB" w:rsidRDefault="001019B5" w:rsidP="005A5AAB">
      <w:pPr>
        <w:pStyle w:val="msonormalcxspmiddlecxspmiddle"/>
        <w:spacing w:before="0" w:after="0"/>
        <w:ind w:firstLine="454"/>
        <w:rPr>
          <w:rFonts w:cs="Times New Roman"/>
          <w:i/>
          <w:color w:val="auto"/>
          <w:lang w:val="ru-RU"/>
        </w:rPr>
      </w:pPr>
      <w:r w:rsidRPr="005A5AAB">
        <w:rPr>
          <w:rFonts w:cs="Times New Roman"/>
          <w:color w:val="auto"/>
          <w:lang w:val="ru-RU"/>
        </w:rPr>
        <w:t>• </w:t>
      </w:r>
      <w:r w:rsidRPr="005A5AAB">
        <w:rPr>
          <w:rFonts w:cs="Times New Roman"/>
          <w:i/>
          <w:color w:val="auto"/>
          <w:lang w:val="ru-RU"/>
        </w:rPr>
        <w:t xml:space="preserve">распознавать и употреблять в речи модальные глаголы </w:t>
      </w:r>
      <w:r w:rsidRPr="005A5AAB">
        <w:rPr>
          <w:rFonts w:cs="Times New Roman"/>
          <w:i/>
          <w:color w:val="auto"/>
        </w:rPr>
        <w:t>need</w:t>
      </w:r>
      <w:r w:rsidRPr="005A5AAB">
        <w:rPr>
          <w:rFonts w:cs="Times New Roman"/>
          <w:i/>
          <w:color w:val="auto"/>
          <w:lang w:val="ru-RU"/>
        </w:rPr>
        <w:t xml:space="preserve">, </w:t>
      </w:r>
      <w:r w:rsidRPr="005A5AAB">
        <w:rPr>
          <w:rFonts w:cs="Times New Roman"/>
          <w:i/>
          <w:color w:val="auto"/>
        </w:rPr>
        <w:t>shall</w:t>
      </w:r>
      <w:r w:rsidRPr="005A5AAB">
        <w:rPr>
          <w:rFonts w:cs="Times New Roman"/>
          <w:i/>
          <w:color w:val="auto"/>
          <w:lang w:val="ru-RU"/>
        </w:rPr>
        <w:t xml:space="preserve">, </w:t>
      </w:r>
      <w:r w:rsidRPr="005A5AAB">
        <w:rPr>
          <w:rFonts w:cs="Times New Roman"/>
          <w:i/>
          <w:color w:val="auto"/>
        </w:rPr>
        <w:t>might</w:t>
      </w:r>
      <w:r w:rsidRPr="005A5AAB">
        <w:rPr>
          <w:rFonts w:cs="Times New Roman"/>
          <w:i/>
          <w:color w:val="auto"/>
          <w:lang w:val="ru-RU"/>
        </w:rPr>
        <w:t xml:space="preserve">, </w:t>
      </w:r>
      <w:r w:rsidRPr="005A5AAB">
        <w:rPr>
          <w:rFonts w:cs="Times New Roman"/>
          <w:i/>
          <w:color w:val="auto"/>
        </w:rPr>
        <w:t>would</w:t>
      </w:r>
      <w:r w:rsidRPr="005A5AAB">
        <w:rPr>
          <w:rFonts w:cs="Times New Roman"/>
          <w:i/>
          <w:color w:val="auto"/>
          <w:lang w:val="ru-RU"/>
        </w:rPr>
        <w:t>.</w:t>
      </w:r>
    </w:p>
    <w:p w:rsidR="001019B5" w:rsidRPr="005A5AAB" w:rsidRDefault="001019B5" w:rsidP="005A5AAB">
      <w:pPr>
        <w:pStyle w:val="afff5"/>
        <w:spacing w:line="240" w:lineRule="auto"/>
        <w:jc w:val="left"/>
        <w:outlineLvl w:val="0"/>
        <w:rPr>
          <w:b/>
          <w:sz w:val="24"/>
        </w:rPr>
      </w:pPr>
    </w:p>
    <w:p w:rsidR="001019B5" w:rsidRPr="005A5AAB" w:rsidRDefault="005A5AAB" w:rsidP="005A5AAB">
      <w:pPr>
        <w:pStyle w:val="afff5"/>
        <w:shd w:val="clear" w:color="auto" w:fill="FFFFFF"/>
        <w:spacing w:line="240" w:lineRule="auto"/>
        <w:ind w:firstLine="0"/>
        <w:jc w:val="center"/>
        <w:outlineLvl w:val="0"/>
        <w:rPr>
          <w:b/>
          <w:sz w:val="24"/>
          <w:u w:val="single"/>
        </w:rPr>
      </w:pPr>
      <w:r w:rsidRPr="005A5AAB">
        <w:rPr>
          <w:b/>
          <w:sz w:val="24"/>
          <w:u w:val="single"/>
        </w:rPr>
        <w:t>1.2.</w:t>
      </w:r>
      <w:r>
        <w:rPr>
          <w:b/>
          <w:sz w:val="24"/>
          <w:u w:val="single"/>
        </w:rPr>
        <w:t>4</w:t>
      </w:r>
      <w:r w:rsidRPr="005A5AAB">
        <w:rPr>
          <w:b/>
          <w:sz w:val="24"/>
          <w:u w:val="single"/>
        </w:rPr>
        <w:t xml:space="preserve">. </w:t>
      </w:r>
      <w:r w:rsidR="001019B5" w:rsidRPr="005A5AAB">
        <w:rPr>
          <w:b/>
          <w:sz w:val="24"/>
          <w:u w:val="single"/>
        </w:rPr>
        <w:t>История (История России, Всеобщая история)</w:t>
      </w:r>
    </w:p>
    <w:p w:rsidR="005A5AAB" w:rsidRPr="005A5AAB" w:rsidRDefault="005A5AAB" w:rsidP="005A5AAB">
      <w:pPr>
        <w:pStyle w:val="afff5"/>
        <w:spacing w:line="240" w:lineRule="auto"/>
        <w:ind w:firstLine="0"/>
        <w:jc w:val="left"/>
        <w:outlineLvl w:val="0"/>
        <w:rPr>
          <w:b/>
          <w:sz w:val="24"/>
        </w:rPr>
      </w:pPr>
    </w:p>
    <w:p w:rsidR="001019B5" w:rsidRPr="005A5AAB" w:rsidRDefault="001019B5" w:rsidP="005A5AAB">
      <w:pPr>
        <w:pStyle w:val="afff5"/>
        <w:spacing w:line="240" w:lineRule="auto"/>
        <w:ind w:firstLine="0"/>
        <w:jc w:val="left"/>
        <w:outlineLvl w:val="0"/>
        <w:rPr>
          <w:b/>
          <w:sz w:val="24"/>
        </w:rPr>
      </w:pPr>
      <w:r w:rsidRPr="005A5AAB">
        <w:rPr>
          <w:b/>
          <w:sz w:val="24"/>
        </w:rPr>
        <w:t>История Древнего мира</w:t>
      </w:r>
    </w:p>
    <w:p w:rsidR="001019B5" w:rsidRPr="005A5AAB" w:rsidRDefault="001019B5" w:rsidP="005A5AAB">
      <w:pPr>
        <w:pStyle w:val="afff5"/>
        <w:spacing w:line="240" w:lineRule="auto"/>
        <w:jc w:val="left"/>
        <w:rPr>
          <w:sz w:val="24"/>
        </w:rPr>
      </w:pPr>
      <w:r w:rsidRPr="005A5AAB">
        <w:rPr>
          <w:sz w:val="24"/>
        </w:rPr>
        <w:t>Выпускник научится: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давать оценку наиболее значительным событиям и личностям древней истории.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давать характеристику общественного строя древних государств;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видеть проявления влияния античного искусства в окружающей среде;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История Средних веков</w:t>
      </w:r>
    </w:p>
    <w:p w:rsidR="001019B5" w:rsidRPr="005A5AAB" w:rsidRDefault="001019B5" w:rsidP="005A5AAB">
      <w:pPr>
        <w:pStyle w:val="afff5"/>
        <w:spacing w:line="240" w:lineRule="auto"/>
        <w:jc w:val="left"/>
        <w:rPr>
          <w:sz w:val="24"/>
        </w:rPr>
      </w:pPr>
      <w:r w:rsidRPr="005A5AAB">
        <w:rPr>
          <w:sz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давать оценку событиям и личностям отечественной и всеобщей истории Средних веков.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 xml:space="preserve"> История Нового времени</w:t>
      </w:r>
    </w:p>
    <w:p w:rsidR="001019B5" w:rsidRPr="005A5AAB" w:rsidRDefault="001019B5" w:rsidP="005A5AAB">
      <w:pPr>
        <w:pStyle w:val="afff5"/>
        <w:spacing w:line="240" w:lineRule="auto"/>
        <w:jc w:val="left"/>
        <w:rPr>
          <w:sz w:val="24"/>
        </w:rPr>
      </w:pPr>
      <w:r w:rsidRPr="005A5AAB">
        <w:rPr>
          <w:sz w:val="24"/>
        </w:rPr>
        <w:lastRenderedPageBreak/>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давать оценку событиям и личностям отечественной и всеобщей истории Нового времени.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57A29" w:rsidRDefault="00057A29" w:rsidP="005A5AAB">
      <w:pPr>
        <w:jc w:val="left"/>
        <w:outlineLvl w:val="0"/>
        <w:rPr>
          <w:rFonts w:ascii="Times New Roman" w:hAnsi="Times New Roman"/>
          <w:b/>
          <w:sz w:val="24"/>
          <w:szCs w:val="24"/>
        </w:rPr>
      </w:pP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Новейшая история</w:t>
      </w:r>
    </w:p>
    <w:p w:rsidR="001019B5" w:rsidRPr="005A5AAB" w:rsidRDefault="001019B5" w:rsidP="005A5AAB">
      <w:pPr>
        <w:pStyle w:val="afff5"/>
        <w:spacing w:line="240" w:lineRule="auto"/>
        <w:jc w:val="left"/>
        <w:rPr>
          <w:sz w:val="24"/>
        </w:rPr>
      </w:pPr>
      <w:r w:rsidRPr="005A5AAB">
        <w:rPr>
          <w:sz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анализировать информацию из исторических источников </w:t>
      </w:r>
      <w:r w:rsidRPr="005A5AAB">
        <w:rPr>
          <w:rFonts w:ascii="Times New Roman" w:hAnsi="Times New Roman"/>
          <w:sz w:val="24"/>
          <w:szCs w:val="24"/>
        </w:rPr>
        <w:sym w:font="Symbol" w:char="F02D"/>
      </w:r>
      <w:r w:rsidRPr="005A5AAB">
        <w:rPr>
          <w:rFonts w:ascii="Times New Roman" w:hAnsi="Times New Roman"/>
          <w:sz w:val="24"/>
          <w:szCs w:val="24"/>
        </w:rPr>
        <w:t xml:space="preserve"> текстов, материальных и художественных памятников новейшей эпохи;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систематизироватьисторический материал, содержащийся в учебной и дополнительной литературе;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давать оценку событиям и личностям отечественной и всеобщей истории ХХ — начала XXI 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проводить работу по поиску и оформлению материалов истории своей семьи, города, края в ХХ — начале XXI в.</w:t>
      </w:r>
    </w:p>
    <w:p w:rsidR="00057A29" w:rsidRDefault="00057A29" w:rsidP="005A5AAB">
      <w:pPr>
        <w:pStyle w:val="afff5"/>
        <w:shd w:val="clear" w:color="auto" w:fill="FFFFFF"/>
        <w:spacing w:line="240" w:lineRule="auto"/>
        <w:jc w:val="center"/>
        <w:outlineLvl w:val="0"/>
        <w:rPr>
          <w:b/>
          <w:sz w:val="24"/>
          <w:u w:val="single"/>
        </w:rPr>
      </w:pPr>
    </w:p>
    <w:p w:rsidR="001019B5" w:rsidRPr="005A5AAB" w:rsidRDefault="005A5AAB" w:rsidP="005A5AAB">
      <w:pPr>
        <w:pStyle w:val="afff5"/>
        <w:shd w:val="clear" w:color="auto" w:fill="FFFFFF"/>
        <w:spacing w:line="240" w:lineRule="auto"/>
        <w:jc w:val="center"/>
        <w:outlineLvl w:val="0"/>
        <w:rPr>
          <w:b/>
          <w:sz w:val="24"/>
          <w:u w:val="single"/>
        </w:rPr>
      </w:pPr>
      <w:r w:rsidRPr="005A5AAB">
        <w:rPr>
          <w:b/>
          <w:sz w:val="24"/>
          <w:u w:val="single"/>
        </w:rPr>
        <w:t>1.2.</w:t>
      </w:r>
      <w:r>
        <w:rPr>
          <w:b/>
          <w:sz w:val="24"/>
          <w:u w:val="single"/>
        </w:rPr>
        <w:t>5</w:t>
      </w:r>
      <w:r w:rsidRPr="005A5AAB">
        <w:rPr>
          <w:b/>
          <w:sz w:val="24"/>
          <w:u w:val="single"/>
        </w:rPr>
        <w:t xml:space="preserve">. </w:t>
      </w:r>
      <w:r w:rsidR="001019B5" w:rsidRPr="005A5AAB">
        <w:rPr>
          <w:b/>
          <w:sz w:val="24"/>
          <w:u w:val="single"/>
        </w:rPr>
        <w:t>Обществознание</w:t>
      </w:r>
    </w:p>
    <w:p w:rsidR="005A5AAB" w:rsidRPr="005A5AAB" w:rsidRDefault="005A5AAB" w:rsidP="005A5AAB">
      <w:pPr>
        <w:pStyle w:val="afff5"/>
        <w:spacing w:line="240" w:lineRule="auto"/>
        <w:jc w:val="left"/>
        <w:outlineLvl w:val="0"/>
        <w:rPr>
          <w:b/>
          <w:bCs/>
          <w:sz w:val="24"/>
        </w:rPr>
      </w:pPr>
    </w:p>
    <w:p w:rsidR="001019B5" w:rsidRPr="005A5AAB" w:rsidRDefault="001019B5" w:rsidP="005A5AAB">
      <w:pPr>
        <w:pStyle w:val="afff5"/>
        <w:spacing w:line="240" w:lineRule="auto"/>
        <w:jc w:val="left"/>
        <w:outlineLvl w:val="0"/>
        <w:rPr>
          <w:b/>
          <w:i/>
          <w:sz w:val="24"/>
        </w:rPr>
      </w:pPr>
      <w:r w:rsidRPr="005A5AAB">
        <w:rPr>
          <w:b/>
          <w:bCs/>
          <w:sz w:val="24"/>
        </w:rPr>
        <w:t>Человек в социальном измерении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019B5" w:rsidRPr="005A5AAB" w:rsidRDefault="001019B5" w:rsidP="005A5AAB">
      <w:pPr>
        <w:pStyle w:val="ac"/>
        <w:spacing w:after="0"/>
        <w:ind w:left="0" w:firstLine="454"/>
      </w:pPr>
      <w:r w:rsidRPr="005A5AAB">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019B5" w:rsidRPr="005A5AAB" w:rsidRDefault="001019B5" w:rsidP="005A5AAB">
      <w:pPr>
        <w:pStyle w:val="ac"/>
        <w:spacing w:after="0"/>
        <w:ind w:left="0" w:firstLine="454"/>
      </w:pPr>
      <w:r w:rsidRPr="005A5AAB">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1019B5" w:rsidRPr="005A5AAB" w:rsidRDefault="001019B5" w:rsidP="005A5AAB">
      <w:pPr>
        <w:pStyle w:val="af3"/>
        <w:spacing w:after="0"/>
        <w:ind w:firstLine="454"/>
      </w:pPr>
      <w:r w:rsidRPr="005A5AAB">
        <w:t>• описывать гендер как социальный пол; приводить примеры гендерных ролей, а также различий в поведении мальчиков и девочек;</w:t>
      </w:r>
    </w:p>
    <w:p w:rsidR="001019B5" w:rsidRPr="005A5AAB" w:rsidRDefault="001019B5" w:rsidP="005A5AAB">
      <w:pPr>
        <w:pStyle w:val="af3"/>
        <w:spacing w:after="0"/>
        <w:ind w:firstLine="454"/>
      </w:pPr>
      <w:r w:rsidRPr="005A5AAB">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элементы причинно-следственного анализа при характеристике социальных параметров личности;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описывать реальные связи и зависимости между воспитанием и социализацией личности.</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Ближайшее социальное окружение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характеризовать семью и семейные отношения; оценивать социальное значение семейных традиций и обычаев;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основные роли членов семьи, включая свою;</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Общество — большой «дом» человечества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распознавать на основе приведённых данных основные типы обществ;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Выпускникполучит возможность научиться:</w:t>
      </w:r>
    </w:p>
    <w:p w:rsidR="001019B5" w:rsidRPr="005A5AAB" w:rsidRDefault="001019B5" w:rsidP="005A5AAB">
      <w:pPr>
        <w:pStyle w:val="ac"/>
        <w:spacing w:after="0"/>
        <w:ind w:left="0" w:firstLine="454"/>
        <w:rPr>
          <w:i/>
        </w:rPr>
      </w:pPr>
      <w:r w:rsidRPr="005A5AAB">
        <w:t>• </w:t>
      </w:r>
      <w:r w:rsidRPr="005A5AAB">
        <w:rPr>
          <w:i/>
        </w:rPr>
        <w:t>наблюдать и характеризовать явления и события, происходящие в различных сферах общественной жизни;</w:t>
      </w:r>
    </w:p>
    <w:p w:rsidR="001019B5" w:rsidRPr="005A5AAB" w:rsidRDefault="001019B5" w:rsidP="005A5AAB">
      <w:pPr>
        <w:pStyle w:val="ac"/>
        <w:spacing w:after="0"/>
        <w:ind w:left="0" w:firstLine="454"/>
        <w:rPr>
          <w:i/>
        </w:rPr>
      </w:pPr>
      <w:r w:rsidRPr="005A5AAB">
        <w:t>• </w:t>
      </w:r>
      <w:r w:rsidRPr="005A5AAB">
        <w:rPr>
          <w:i/>
        </w:rPr>
        <w:t>объяснять взаимодействие социальных общностей и групп;</w:t>
      </w:r>
    </w:p>
    <w:p w:rsidR="001019B5" w:rsidRPr="005A5AAB" w:rsidRDefault="001019B5" w:rsidP="005A5AAB">
      <w:pPr>
        <w:pStyle w:val="ac"/>
        <w:spacing w:after="0"/>
        <w:ind w:left="0" w:firstLine="454"/>
        <w:rPr>
          <w:i/>
        </w:rPr>
      </w:pPr>
      <w:r w:rsidRPr="005A5AAB">
        <w:t>• </w:t>
      </w:r>
      <w:r w:rsidRPr="005A5AAB">
        <w:rPr>
          <w:i/>
        </w:rPr>
        <w:t>выявлять причинно-следственные связи общественных явлений и характеризовать основные направления общественного развития.</w:t>
      </w:r>
    </w:p>
    <w:p w:rsidR="00057A29" w:rsidRDefault="00057A29" w:rsidP="005A5AAB">
      <w:pPr>
        <w:pStyle w:val="ac"/>
        <w:spacing w:after="0"/>
        <w:ind w:left="0" w:firstLine="454"/>
        <w:outlineLvl w:val="0"/>
        <w:rPr>
          <w:b/>
          <w:bCs/>
        </w:rPr>
      </w:pPr>
    </w:p>
    <w:p w:rsidR="001019B5" w:rsidRPr="005A5AAB" w:rsidRDefault="001019B5" w:rsidP="005A5AAB">
      <w:pPr>
        <w:pStyle w:val="ac"/>
        <w:spacing w:after="0"/>
        <w:ind w:left="0" w:firstLine="454"/>
        <w:outlineLvl w:val="0"/>
        <w:rPr>
          <w:b/>
        </w:rPr>
      </w:pPr>
      <w:r w:rsidRPr="005A5AAB">
        <w:rPr>
          <w:b/>
          <w:bCs/>
        </w:rPr>
        <w:t>Общество, в котором мы живём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глобальные проблемы современности;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раскрывать духовные ценности и достижения народов нашей страны;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РФ;</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формулировать собственную точку зрения на социальный портрет достойного гражданина страны;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Выпускникполучит возможность научиться:</w:t>
      </w:r>
    </w:p>
    <w:p w:rsidR="001019B5" w:rsidRPr="005A5AAB" w:rsidRDefault="001019B5" w:rsidP="005A5AAB">
      <w:pPr>
        <w:pStyle w:val="ac"/>
        <w:spacing w:after="0"/>
        <w:ind w:left="0" w:firstLine="454"/>
        <w:rPr>
          <w:i/>
        </w:rPr>
      </w:pPr>
      <w:r w:rsidRPr="005A5AAB">
        <w:t>• </w:t>
      </w:r>
      <w:r w:rsidRPr="005A5AAB">
        <w:rPr>
          <w:i/>
        </w:rPr>
        <w:t>характеризовать и конкретизировать фактами социальной жизни изменения, происходящие в современном обществе;</w:t>
      </w:r>
    </w:p>
    <w:p w:rsidR="001019B5" w:rsidRPr="005A5AAB" w:rsidRDefault="001019B5" w:rsidP="005A5AAB">
      <w:pPr>
        <w:pStyle w:val="ac"/>
        <w:spacing w:after="0"/>
        <w:ind w:left="0" w:firstLine="454"/>
        <w:rPr>
          <w:i/>
        </w:rPr>
      </w:pPr>
      <w:r w:rsidRPr="005A5AAB">
        <w:t>• </w:t>
      </w:r>
      <w:r w:rsidRPr="005A5AAB">
        <w:rPr>
          <w:i/>
        </w:rPr>
        <w:t>показывать влияние происходящих в обществе изменений на положение России в мире.</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Регулирование поведения людей в обществе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c"/>
        <w:spacing w:after="0"/>
        <w:ind w:left="0" w:firstLine="454"/>
        <w:rPr>
          <w:i/>
        </w:rPr>
      </w:pPr>
      <w:r w:rsidRPr="005A5AAB">
        <w:t>• </w:t>
      </w:r>
      <w:r w:rsidRPr="005A5AAB">
        <w:rPr>
          <w:i/>
        </w:rPr>
        <w:t>использовать элементы причинно-следственного анализа для понимания влияния моральных устоев на развитие общества и человека;</w:t>
      </w:r>
    </w:p>
    <w:p w:rsidR="001019B5" w:rsidRPr="005A5AAB" w:rsidRDefault="001019B5" w:rsidP="005A5AAB">
      <w:pPr>
        <w:pStyle w:val="ac"/>
        <w:spacing w:after="0"/>
        <w:ind w:left="0" w:firstLine="454"/>
        <w:rPr>
          <w:i/>
        </w:rPr>
      </w:pPr>
      <w:r w:rsidRPr="005A5AAB">
        <w:t>• </w:t>
      </w:r>
      <w:r w:rsidRPr="005A5AAB">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019B5" w:rsidRPr="005A5AAB" w:rsidRDefault="001019B5" w:rsidP="005A5AAB">
      <w:pPr>
        <w:pStyle w:val="ac"/>
        <w:spacing w:after="0"/>
        <w:ind w:left="0" w:firstLine="454"/>
        <w:rPr>
          <w:i/>
        </w:rPr>
      </w:pPr>
      <w:r w:rsidRPr="005A5AAB">
        <w:t>• </w:t>
      </w:r>
      <w:r w:rsidRPr="005A5AAB">
        <w:rPr>
          <w:i/>
        </w:rPr>
        <w:t>оценивать сущность и значение правопорядка и законности, собственный вклад в их становление и развитие.</w:t>
      </w:r>
    </w:p>
    <w:p w:rsidR="00057A29" w:rsidRDefault="00057A29" w:rsidP="005A5AAB">
      <w:pPr>
        <w:ind w:firstLine="454"/>
        <w:jc w:val="left"/>
        <w:outlineLvl w:val="0"/>
        <w:rPr>
          <w:rFonts w:ascii="Times New Roman" w:hAnsi="Times New Roman"/>
          <w:b/>
          <w:bCs/>
          <w:sz w:val="24"/>
          <w:szCs w:val="24"/>
        </w:rPr>
      </w:pPr>
    </w:p>
    <w:p w:rsidR="001019B5" w:rsidRPr="005A5AAB" w:rsidRDefault="001019B5" w:rsidP="005A5AAB">
      <w:pPr>
        <w:ind w:firstLine="454"/>
        <w:jc w:val="left"/>
        <w:outlineLvl w:val="0"/>
        <w:rPr>
          <w:rFonts w:ascii="Times New Roman" w:hAnsi="Times New Roman"/>
          <w:i/>
          <w:iCs/>
          <w:sz w:val="24"/>
          <w:szCs w:val="24"/>
        </w:rPr>
      </w:pPr>
      <w:r w:rsidRPr="005A5AAB">
        <w:rPr>
          <w:rFonts w:ascii="Times New Roman" w:hAnsi="Times New Roman"/>
          <w:b/>
          <w:bCs/>
          <w:sz w:val="24"/>
          <w:szCs w:val="24"/>
        </w:rPr>
        <w:t>Основы российского законодательства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осознанно содействовать защите правопорядка в обществе правовыми способами и средствами;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sz w:val="24"/>
          <w:szCs w:val="24"/>
        </w:rPr>
      </w:pPr>
      <w:r w:rsidRPr="005A5AAB">
        <w:rPr>
          <w:rFonts w:ascii="Times New Roman" w:hAnsi="Times New Roman" w:cs="Times New Roman"/>
          <w:b/>
          <w:sz w:val="24"/>
          <w:szCs w:val="24"/>
        </w:rPr>
        <w:t>Мир экономики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понимать и правильно использовать основные экономические термины;</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характеризовать функции денег в экономике;</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анализировать несложные статистические данные, отражающие экономические явления и процессы;</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lastRenderedPageBreak/>
        <w:t>• получать социальную информацию об экономической жизни общества из адаптированных источников различного типа;</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u w:val="single"/>
        </w:rPr>
      </w:pPr>
      <w:r w:rsidRPr="005A5AAB">
        <w:rPr>
          <w:rFonts w:ascii="Times New Roman" w:hAnsi="Times New Roman"/>
          <w:sz w:val="24"/>
          <w:szCs w:val="24"/>
        </w:rPr>
        <w:t>• </w:t>
      </w:r>
      <w:r w:rsidRPr="005A5AAB">
        <w:rPr>
          <w:rFonts w:ascii="Times New Roman" w:hAnsi="Times New Roman"/>
          <w:i/>
          <w:sz w:val="24"/>
          <w:szCs w:val="24"/>
        </w:rPr>
        <w:t>оценивать тенденции экономических изменений в нашем обществе;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Человек в экономических отношениях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применять полученные знания для характеристики экономики семьи;</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использовать статистические данные, отражающие экономические изменения в обществе;</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1019B5" w:rsidRPr="005A5AAB" w:rsidRDefault="001019B5" w:rsidP="005A5AAB">
      <w:pPr>
        <w:tabs>
          <w:tab w:val="num" w:pos="709"/>
        </w:tabs>
        <w:ind w:firstLine="454"/>
        <w:jc w:val="left"/>
        <w:rPr>
          <w:rFonts w:ascii="Times New Roman" w:hAnsi="Times New Roman"/>
          <w:sz w:val="24"/>
          <w:szCs w:val="24"/>
        </w:rPr>
      </w:pPr>
      <w:r w:rsidRPr="005A5AAB">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наблюдать и интерпретировать явления и события, происходящие в социальной жизни, с опорой на экономические знания;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характеризовать тенденции экономических изменений в нашем обществе;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анализировать с позиций обществознания сложившиеся практики и модели поведения потребителя;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Мир социальных отношений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основные социальные группы российского общества</w:t>
      </w:r>
      <w:r w:rsidRPr="005A5AAB">
        <w:rPr>
          <w:rFonts w:ascii="Times New Roman" w:hAnsi="Times New Roman"/>
          <w:sz w:val="24"/>
          <w:szCs w:val="24"/>
          <w:u w:val="single"/>
        </w:rPr>
        <w:t xml:space="preserve">, </w:t>
      </w:r>
      <w:r w:rsidRPr="005A5AAB">
        <w:rPr>
          <w:rFonts w:ascii="Times New Roman" w:hAnsi="Times New Roman"/>
          <w:sz w:val="24"/>
          <w:szCs w:val="24"/>
        </w:rPr>
        <w:t>распознавать их сущностные признаки;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ведущие направления социальной политики российского государства;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собственные основные социальные роли;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на примере своей семьи основные функции этого социального института в обществе;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проводить несложные социологические исследования.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использовать понятия «равенство» и «социальная справедливость» с позиций историзма;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адекватно понимать информацию, относящуюся к социальной сфере общества, получаемую из различных источников.</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Политическая жизнь общества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1019B5" w:rsidRPr="005A5AAB" w:rsidRDefault="001019B5" w:rsidP="005A5AAB">
      <w:pPr>
        <w:ind w:firstLine="454"/>
        <w:jc w:val="left"/>
        <w:rPr>
          <w:rFonts w:ascii="Times New Roman" w:hAnsi="Times New Roman"/>
          <w:sz w:val="24"/>
          <w:szCs w:val="24"/>
          <w:u w:val="single"/>
        </w:rPr>
      </w:pPr>
      <w:r w:rsidRPr="005A5AAB">
        <w:rPr>
          <w:rFonts w:ascii="Times New Roman" w:hAnsi="Times New Roman"/>
          <w:sz w:val="24"/>
          <w:szCs w:val="24"/>
        </w:rPr>
        <w:t>• различать факты и мнения в потоке политической информации.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Культурно-информационная среда общественной жизни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развитие отдельных областей и форм культуры;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распознавать и различать явления духовной культуры;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описывать различные средства массовой информации;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описывать процессы создания, сохранения, трансляции и усвоения достижений культуры;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осуществлять рефлексию своих ценностей.</w:t>
      </w:r>
    </w:p>
    <w:p w:rsidR="00057A29" w:rsidRDefault="00057A29" w:rsidP="005A5AAB">
      <w:pPr>
        <w:pStyle w:val="Abstract0"/>
        <w:spacing w:line="240" w:lineRule="auto"/>
        <w:jc w:val="left"/>
        <w:rPr>
          <w:rFonts w:ascii="Times New Roman" w:hAnsi="Times New Roman" w:cs="Times New Roman"/>
          <w:b/>
          <w:sz w:val="24"/>
          <w:szCs w:val="24"/>
        </w:rPr>
      </w:pPr>
    </w:p>
    <w:p w:rsidR="001019B5" w:rsidRPr="005A5AAB" w:rsidRDefault="001019B5" w:rsidP="005A5AAB">
      <w:pPr>
        <w:pStyle w:val="Abstract0"/>
        <w:spacing w:line="240" w:lineRule="auto"/>
        <w:jc w:val="left"/>
        <w:rPr>
          <w:rFonts w:ascii="Times New Roman" w:hAnsi="Times New Roman" w:cs="Times New Roman"/>
          <w:b/>
          <w:sz w:val="24"/>
          <w:szCs w:val="24"/>
        </w:rPr>
      </w:pPr>
      <w:r w:rsidRPr="005A5AAB">
        <w:rPr>
          <w:rFonts w:ascii="Times New Roman" w:hAnsi="Times New Roman" w:cs="Times New Roman"/>
          <w:b/>
          <w:sz w:val="24"/>
          <w:szCs w:val="24"/>
        </w:rPr>
        <w:t>Человек в меняющемся обществе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явление ускорения социального развития;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объяснять необходимость непрерывного образования в современных условиях;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описывать многообразие профессий в современном мире;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характеризовать роль молодёжи в развитии современного общества;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извлекать социальную информацию из доступных источников;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полученные знания для решения отдельных социальных проблем.</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оценивать роль спорта и спортивных достижений в контексте современной общественной жизни;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выражать и обосновывать собственную позицию по актуальным проблемам молодёжи.</w:t>
      </w:r>
    </w:p>
    <w:p w:rsidR="005A5AAB" w:rsidRPr="005A5AAB" w:rsidRDefault="005A5AAB" w:rsidP="005A5AAB">
      <w:pPr>
        <w:pStyle w:val="afff5"/>
        <w:shd w:val="clear" w:color="auto" w:fill="FFFFFF"/>
        <w:spacing w:line="240" w:lineRule="auto"/>
        <w:ind w:firstLine="0"/>
        <w:jc w:val="left"/>
        <w:outlineLvl w:val="0"/>
        <w:rPr>
          <w:b/>
          <w:sz w:val="24"/>
        </w:rPr>
      </w:pPr>
    </w:p>
    <w:p w:rsidR="001019B5" w:rsidRDefault="005A5AAB" w:rsidP="005A5AAB">
      <w:pPr>
        <w:pStyle w:val="afff5"/>
        <w:shd w:val="clear" w:color="auto" w:fill="FFFFFF"/>
        <w:spacing w:line="240" w:lineRule="auto"/>
        <w:ind w:firstLine="0"/>
        <w:jc w:val="center"/>
        <w:outlineLvl w:val="0"/>
        <w:rPr>
          <w:b/>
          <w:sz w:val="24"/>
          <w:u w:val="single"/>
        </w:rPr>
      </w:pPr>
      <w:r w:rsidRPr="005A5AAB">
        <w:rPr>
          <w:b/>
          <w:sz w:val="24"/>
          <w:u w:val="single"/>
        </w:rPr>
        <w:t>1.2.</w:t>
      </w:r>
      <w:r>
        <w:rPr>
          <w:b/>
          <w:sz w:val="24"/>
          <w:u w:val="single"/>
        </w:rPr>
        <w:t>6</w:t>
      </w:r>
      <w:r w:rsidRPr="005A5AAB">
        <w:rPr>
          <w:b/>
          <w:sz w:val="24"/>
          <w:u w:val="single"/>
        </w:rPr>
        <w:t xml:space="preserve">. </w:t>
      </w:r>
      <w:r w:rsidR="001019B5" w:rsidRPr="005A5AAB">
        <w:rPr>
          <w:b/>
          <w:sz w:val="24"/>
          <w:u w:val="single"/>
        </w:rPr>
        <w:t>География</w:t>
      </w:r>
    </w:p>
    <w:p w:rsidR="005A5AAB" w:rsidRPr="005A5AAB" w:rsidRDefault="005A5AAB" w:rsidP="005A5AAB">
      <w:pPr>
        <w:pStyle w:val="afff5"/>
        <w:shd w:val="clear" w:color="auto" w:fill="FFFFFF"/>
        <w:spacing w:line="240" w:lineRule="auto"/>
        <w:ind w:firstLine="0"/>
        <w:jc w:val="center"/>
        <w:outlineLvl w:val="0"/>
        <w:rPr>
          <w:b/>
          <w:sz w:val="24"/>
          <w:u w:val="single"/>
        </w:rPr>
      </w:pP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Источники географической информации</w:t>
      </w:r>
    </w:p>
    <w:p w:rsidR="001019B5" w:rsidRPr="005A5AAB" w:rsidRDefault="001019B5" w:rsidP="005A5AAB">
      <w:pPr>
        <w:pStyle w:val="western"/>
        <w:spacing w:before="0" w:beforeAutospacing="0" w:after="0"/>
        <w:ind w:firstLine="454"/>
        <w:jc w:val="left"/>
        <w:rPr>
          <w:color w:val="auto"/>
        </w:rPr>
      </w:pPr>
      <w:r w:rsidRPr="005A5AAB">
        <w:rPr>
          <w:bCs/>
          <w:color w:val="auto"/>
        </w:rPr>
        <w:t>Выпускник научится</w:t>
      </w:r>
      <w:r w:rsidRPr="005A5AAB">
        <w:rPr>
          <w:color w:val="auto"/>
        </w:rPr>
        <w:t>:</w:t>
      </w:r>
    </w:p>
    <w:p w:rsidR="001019B5" w:rsidRPr="005A5AAB" w:rsidRDefault="001019B5" w:rsidP="005A5AAB">
      <w:pPr>
        <w:pStyle w:val="a8"/>
        <w:spacing w:before="0" w:beforeAutospacing="0" w:after="0" w:afterAutospacing="0"/>
        <w:ind w:firstLine="454"/>
      </w:pPr>
      <w:r w:rsidRPr="005A5AAB">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019B5" w:rsidRPr="005A5AAB" w:rsidRDefault="001019B5" w:rsidP="005A5AAB">
      <w:pPr>
        <w:pStyle w:val="a8"/>
        <w:spacing w:before="0" w:beforeAutospacing="0" w:after="0" w:afterAutospacing="0"/>
        <w:ind w:firstLine="454"/>
      </w:pPr>
      <w:r w:rsidRPr="005A5AAB">
        <w:t>• анализировать, обобщать и интерпретировать географическую информацию;</w:t>
      </w:r>
    </w:p>
    <w:p w:rsidR="001019B5" w:rsidRPr="005A5AAB" w:rsidRDefault="001019B5" w:rsidP="005A5AAB">
      <w:pPr>
        <w:pStyle w:val="a8"/>
        <w:spacing w:before="0" w:beforeAutospacing="0" w:after="0" w:afterAutospacing="0"/>
        <w:ind w:firstLine="454"/>
      </w:pPr>
      <w:r w:rsidRPr="005A5AAB">
        <w:t>• находить и формулировать по результатам наблюдений (в том числе инструментальных) зависимости и закономерности;</w:t>
      </w:r>
    </w:p>
    <w:p w:rsidR="001019B5" w:rsidRPr="005A5AAB" w:rsidRDefault="001019B5" w:rsidP="005A5AAB">
      <w:pPr>
        <w:pStyle w:val="a8"/>
        <w:spacing w:before="0" w:beforeAutospacing="0" w:after="0" w:afterAutospacing="0"/>
        <w:ind w:firstLine="454"/>
      </w:pPr>
      <w:r w:rsidRPr="005A5AAB">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019B5" w:rsidRPr="005A5AAB" w:rsidRDefault="001019B5" w:rsidP="005A5AAB">
      <w:pPr>
        <w:pStyle w:val="western"/>
        <w:spacing w:before="0" w:beforeAutospacing="0" w:after="0"/>
        <w:ind w:firstLine="454"/>
        <w:jc w:val="left"/>
        <w:rPr>
          <w:color w:val="auto"/>
        </w:rPr>
      </w:pPr>
      <w:r w:rsidRPr="005A5AAB">
        <w:rPr>
          <w:color w:val="auto"/>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019B5" w:rsidRPr="005A5AAB" w:rsidRDefault="001019B5" w:rsidP="005A5AAB">
      <w:pPr>
        <w:pStyle w:val="a8"/>
        <w:spacing w:before="0" w:beforeAutospacing="0" w:after="0" w:afterAutospacing="0"/>
        <w:ind w:firstLine="454"/>
      </w:pPr>
      <w:r w:rsidRPr="005A5AAB">
        <w:t>• составлять описания географических объектов, процессов и явлений с использованием разных источников географической информации;</w:t>
      </w:r>
    </w:p>
    <w:p w:rsidR="001019B5" w:rsidRPr="005A5AAB" w:rsidRDefault="001019B5" w:rsidP="005A5AAB">
      <w:pPr>
        <w:pStyle w:val="a8"/>
        <w:spacing w:before="0" w:beforeAutospacing="0" w:after="0" w:afterAutospacing="0"/>
        <w:ind w:firstLine="454"/>
      </w:pPr>
      <w:r w:rsidRPr="005A5AAB">
        <w:t>• представлять в различных формах географическую информацию, необходимую для решения учебных и практико-ориентированных задач.</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ориентироваться на местности при помощи топографических карт и современных навигационных приборов;</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читать космические снимки и аэрофотоснимки, планы местности и географические карты;</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строить простые планы местности;</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создавать простейшие географические карты различного содержания;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моделировать географические объекты и явления при помощи компьютерных программ.</w:t>
      </w:r>
    </w:p>
    <w:p w:rsidR="001019B5" w:rsidRPr="005A5AAB" w:rsidRDefault="001019B5" w:rsidP="005A5AAB">
      <w:pPr>
        <w:pStyle w:val="Abstract0"/>
        <w:spacing w:line="240" w:lineRule="auto"/>
        <w:jc w:val="left"/>
        <w:rPr>
          <w:rFonts w:ascii="Times New Roman" w:hAnsi="Times New Roman" w:cs="Times New Roman"/>
          <w:b/>
          <w:sz w:val="24"/>
          <w:szCs w:val="24"/>
        </w:rPr>
      </w:pPr>
      <w:r w:rsidRPr="005A5AAB">
        <w:rPr>
          <w:rFonts w:ascii="Times New Roman" w:hAnsi="Times New Roman" w:cs="Times New Roman"/>
          <w:b/>
          <w:sz w:val="24"/>
          <w:szCs w:val="24"/>
        </w:rPr>
        <w:t>Природа Земли и человек</w:t>
      </w:r>
    </w:p>
    <w:p w:rsidR="001019B5" w:rsidRPr="005A5AAB" w:rsidRDefault="001019B5" w:rsidP="005A5AAB">
      <w:pPr>
        <w:pStyle w:val="western"/>
        <w:spacing w:before="0" w:beforeAutospacing="0" w:after="0"/>
        <w:ind w:firstLine="454"/>
        <w:jc w:val="left"/>
        <w:rPr>
          <w:color w:val="auto"/>
        </w:rPr>
      </w:pPr>
      <w:r w:rsidRPr="005A5AAB">
        <w:rPr>
          <w:bCs/>
          <w:color w:val="auto"/>
        </w:rPr>
        <w:t>Выпускник научится:</w:t>
      </w:r>
    </w:p>
    <w:p w:rsidR="001019B5" w:rsidRPr="005A5AAB" w:rsidRDefault="001019B5" w:rsidP="005A5AAB">
      <w:pPr>
        <w:pStyle w:val="a8"/>
        <w:spacing w:before="0" w:beforeAutospacing="0" w:after="0" w:afterAutospacing="0"/>
        <w:ind w:firstLine="454"/>
      </w:pPr>
      <w:r w:rsidRPr="005A5AAB">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019B5" w:rsidRPr="005A5AAB" w:rsidRDefault="001019B5" w:rsidP="005A5AAB">
      <w:pPr>
        <w:pStyle w:val="a8"/>
        <w:spacing w:before="0" w:beforeAutospacing="0" w:after="0" w:afterAutospacing="0"/>
        <w:ind w:firstLine="454"/>
      </w:pPr>
      <w:r w:rsidRPr="005A5AAB">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019B5" w:rsidRPr="005A5AAB" w:rsidRDefault="001019B5" w:rsidP="005A5AAB">
      <w:pPr>
        <w:pStyle w:val="a8"/>
        <w:spacing w:before="0" w:beforeAutospacing="0" w:after="0" w:afterAutospacing="0"/>
        <w:ind w:firstLine="454"/>
      </w:pPr>
      <w:r w:rsidRPr="005A5AAB">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019B5" w:rsidRPr="005A5AAB" w:rsidRDefault="001019B5" w:rsidP="005A5AAB">
      <w:pPr>
        <w:pStyle w:val="a8"/>
        <w:spacing w:before="0" w:beforeAutospacing="0" w:after="0" w:afterAutospacing="0"/>
        <w:ind w:firstLine="454"/>
      </w:pPr>
      <w:r w:rsidRPr="005A5AAB">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a8"/>
        <w:spacing w:before="0" w:beforeAutospacing="0" w:after="0" w:afterAutospacing="0"/>
        <w:ind w:firstLine="454"/>
      </w:pPr>
      <w:r w:rsidRPr="005A5AAB">
        <w:t>• </w:t>
      </w:r>
      <w:r w:rsidRPr="005A5AAB">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019B5" w:rsidRPr="005A5AAB" w:rsidRDefault="001019B5" w:rsidP="005A5AAB">
      <w:pPr>
        <w:pStyle w:val="a8"/>
        <w:spacing w:before="0" w:beforeAutospacing="0" w:after="0" w:afterAutospacing="0"/>
        <w:ind w:firstLine="454"/>
      </w:pPr>
      <w:r w:rsidRPr="005A5AAB">
        <w:t>• </w:t>
      </w:r>
      <w:r w:rsidRPr="005A5AAB">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019B5" w:rsidRPr="005A5AAB" w:rsidRDefault="001019B5" w:rsidP="005A5AAB">
      <w:pPr>
        <w:pStyle w:val="a8"/>
        <w:spacing w:before="0" w:beforeAutospacing="0" w:after="0" w:afterAutospacing="0"/>
        <w:ind w:firstLine="454"/>
      </w:pPr>
      <w:r w:rsidRPr="005A5AAB">
        <w:t>• </w:t>
      </w:r>
      <w:r w:rsidRPr="005A5AAB">
        <w:rPr>
          <w:i/>
          <w:iCs/>
        </w:rPr>
        <w:t>воспринимать и критически оценивать информацию географического содержания в научно-популярной литературе и СМИ;</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019B5" w:rsidRPr="005A5AAB" w:rsidRDefault="001019B5" w:rsidP="005A5AAB">
      <w:pPr>
        <w:pStyle w:val="Abstract0"/>
        <w:spacing w:line="240" w:lineRule="auto"/>
        <w:ind w:firstLine="0"/>
        <w:jc w:val="left"/>
        <w:rPr>
          <w:rFonts w:ascii="Times New Roman" w:hAnsi="Times New Roman" w:cs="Times New Roman"/>
          <w:b/>
          <w:sz w:val="24"/>
          <w:szCs w:val="24"/>
        </w:rPr>
      </w:pPr>
      <w:r w:rsidRPr="005A5AAB">
        <w:rPr>
          <w:rFonts w:ascii="Times New Roman" w:hAnsi="Times New Roman" w:cs="Times New Roman"/>
          <w:b/>
          <w:sz w:val="24"/>
          <w:szCs w:val="24"/>
        </w:rPr>
        <w:t xml:space="preserve">       Население Земли</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различать изученные демографические процессы и явления, характеризующие динамику численности населения Земли, отдельных регионов и стран;</w:t>
      </w:r>
    </w:p>
    <w:p w:rsidR="001019B5" w:rsidRPr="005A5AAB" w:rsidRDefault="001019B5" w:rsidP="005A5AAB">
      <w:pPr>
        <w:pStyle w:val="a8"/>
        <w:spacing w:before="0" w:beforeAutospacing="0" w:after="0" w:afterAutospacing="0"/>
        <w:ind w:firstLine="454"/>
      </w:pPr>
      <w:r w:rsidRPr="005A5AAB">
        <w:lastRenderedPageBreak/>
        <w:t>• сравнивать особенности населения отдельных регионов и стран;</w:t>
      </w:r>
    </w:p>
    <w:p w:rsidR="001019B5" w:rsidRPr="005A5AAB" w:rsidRDefault="001019B5" w:rsidP="005A5AAB">
      <w:pPr>
        <w:pStyle w:val="a8"/>
        <w:spacing w:before="0" w:beforeAutospacing="0" w:after="0" w:afterAutospacing="0"/>
        <w:ind w:firstLine="454"/>
      </w:pPr>
      <w:r w:rsidRPr="005A5AAB">
        <w:t>• использовать знания о взаимосвязях между изученными демографическими процессами и явлениями для объяснения их географических различий;</w:t>
      </w:r>
    </w:p>
    <w:p w:rsidR="001019B5" w:rsidRPr="005A5AAB" w:rsidRDefault="001019B5" w:rsidP="005A5AAB">
      <w:pPr>
        <w:pStyle w:val="a8"/>
        <w:spacing w:before="0" w:beforeAutospacing="0" w:after="0" w:afterAutospacing="0"/>
        <w:ind w:firstLine="454"/>
      </w:pPr>
      <w:r w:rsidRPr="005A5AAB">
        <w:t>• проводить расчёты демографических показателей;</w:t>
      </w:r>
    </w:p>
    <w:p w:rsidR="001019B5" w:rsidRPr="005A5AAB" w:rsidRDefault="001019B5" w:rsidP="005A5AAB">
      <w:pPr>
        <w:pStyle w:val="a8"/>
        <w:spacing w:before="0" w:beforeAutospacing="0" w:after="0" w:afterAutospacing="0"/>
        <w:ind w:firstLine="454"/>
      </w:pPr>
      <w:r w:rsidRPr="005A5AAB">
        <w:t>• объяснять особенности адаптации человека к разным природным условиям.</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самостоятельно проводить по разным источникам информации исследование, связанное с изучением населения.</w:t>
      </w:r>
    </w:p>
    <w:p w:rsidR="001019B5" w:rsidRPr="005A5AAB" w:rsidRDefault="001019B5" w:rsidP="005A5AAB">
      <w:pPr>
        <w:pStyle w:val="Abstract0"/>
        <w:spacing w:line="240" w:lineRule="auto"/>
        <w:jc w:val="left"/>
        <w:rPr>
          <w:rFonts w:ascii="Times New Roman" w:hAnsi="Times New Roman" w:cs="Times New Roman"/>
          <w:b/>
          <w:sz w:val="24"/>
          <w:szCs w:val="24"/>
        </w:rPr>
      </w:pPr>
      <w:r w:rsidRPr="005A5AAB">
        <w:rPr>
          <w:rFonts w:ascii="Times New Roman" w:hAnsi="Times New Roman" w:cs="Times New Roman"/>
          <w:b/>
          <w:sz w:val="24"/>
          <w:szCs w:val="24"/>
        </w:rPr>
        <w:t>Материки, океаны и страны</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различать географические процессы и явления, определяющие особенности природы и населения материков и океанов, отдельных регионов и стран;</w:t>
      </w:r>
    </w:p>
    <w:p w:rsidR="001019B5" w:rsidRPr="005A5AAB" w:rsidRDefault="001019B5" w:rsidP="005A5AAB">
      <w:pPr>
        <w:pStyle w:val="a8"/>
        <w:spacing w:before="0" w:beforeAutospacing="0" w:after="0" w:afterAutospacing="0"/>
        <w:ind w:firstLine="454"/>
      </w:pPr>
      <w:r w:rsidRPr="005A5AAB">
        <w:t>• сравнивать особенности природы и населения, материальной и духовной культуры регионов и отдельных стран;</w:t>
      </w:r>
    </w:p>
    <w:p w:rsidR="001019B5" w:rsidRPr="005A5AAB" w:rsidRDefault="001019B5" w:rsidP="005A5AAB">
      <w:pPr>
        <w:pStyle w:val="a8"/>
        <w:spacing w:before="0" w:beforeAutospacing="0" w:after="0" w:afterAutospacing="0"/>
        <w:ind w:firstLine="454"/>
      </w:pPr>
      <w:r w:rsidRPr="005A5AAB">
        <w:t>• оценивать особенности взаимодействия природы и общества в пределах отдельных территорий;</w:t>
      </w:r>
    </w:p>
    <w:p w:rsidR="001019B5" w:rsidRPr="005A5AAB" w:rsidRDefault="001019B5" w:rsidP="005A5AAB">
      <w:pPr>
        <w:pStyle w:val="a8"/>
        <w:spacing w:before="0" w:beforeAutospacing="0" w:after="0" w:afterAutospacing="0"/>
        <w:ind w:firstLine="454"/>
      </w:pPr>
      <w:r w:rsidRPr="005A5AAB">
        <w:t>• описывать на карте положение и взаиморасположение географических объектов;</w:t>
      </w:r>
    </w:p>
    <w:p w:rsidR="001019B5" w:rsidRPr="005A5AAB" w:rsidRDefault="001019B5" w:rsidP="005A5AAB">
      <w:pPr>
        <w:pStyle w:val="a8"/>
        <w:spacing w:before="0" w:beforeAutospacing="0" w:after="0" w:afterAutospacing="0"/>
        <w:ind w:firstLine="454"/>
      </w:pPr>
      <w:r w:rsidRPr="005A5AAB">
        <w:t>• объяснять особенности компонентов природы отдельных территорий;</w:t>
      </w:r>
    </w:p>
    <w:p w:rsidR="001019B5" w:rsidRPr="005A5AAB" w:rsidRDefault="001019B5" w:rsidP="005A5AAB">
      <w:pPr>
        <w:pStyle w:val="a8"/>
        <w:spacing w:before="0" w:beforeAutospacing="0" w:after="0" w:afterAutospacing="0"/>
        <w:ind w:firstLine="454"/>
      </w:pPr>
      <w:r w:rsidRPr="005A5AAB">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выдвигать гипотезы о связях и закономерностях событий, процессов, объектов, происходящих в географической оболочке;</w:t>
      </w:r>
    </w:p>
    <w:p w:rsidR="001019B5" w:rsidRPr="005A5AAB" w:rsidRDefault="001019B5" w:rsidP="005A5AAB">
      <w:pPr>
        <w:pStyle w:val="a8"/>
        <w:spacing w:before="0" w:beforeAutospacing="0" w:after="0" w:afterAutospacing="0"/>
        <w:ind w:firstLine="454"/>
      </w:pPr>
      <w:r w:rsidRPr="005A5AAB">
        <w:t>• </w:t>
      </w:r>
      <w:r w:rsidRPr="005A5AAB">
        <w:rPr>
          <w:i/>
          <w:iCs/>
        </w:rPr>
        <w:t>сопоставлять существующие в науке точки зрения о причинах происходящих глобальных изменений климата;</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оценить положительные и негативные последствия глобальных изменений климата для отдельных регионов и стран;</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Особенности географического положения России</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western"/>
        <w:spacing w:before="0" w:beforeAutospacing="0" w:after="0"/>
        <w:ind w:firstLine="454"/>
        <w:jc w:val="left"/>
        <w:rPr>
          <w:color w:val="auto"/>
        </w:rPr>
      </w:pPr>
      <w:r w:rsidRPr="005A5AAB">
        <w:rPr>
          <w:color w:val="auto"/>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019B5" w:rsidRPr="005A5AAB" w:rsidRDefault="001019B5" w:rsidP="005A5AAB">
      <w:pPr>
        <w:pStyle w:val="western"/>
        <w:spacing w:before="0" w:beforeAutospacing="0" w:after="0"/>
        <w:ind w:firstLine="454"/>
        <w:jc w:val="left"/>
        <w:rPr>
          <w:color w:val="auto"/>
        </w:rPr>
      </w:pPr>
      <w:r w:rsidRPr="005A5AAB">
        <w:rPr>
          <w:color w:val="auto"/>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019B5" w:rsidRPr="005A5AAB" w:rsidRDefault="001019B5" w:rsidP="005A5AAB">
      <w:pPr>
        <w:pStyle w:val="western"/>
        <w:spacing w:before="0" w:beforeAutospacing="0" w:after="0"/>
        <w:ind w:firstLine="454"/>
        <w:jc w:val="left"/>
        <w:rPr>
          <w:color w:val="auto"/>
        </w:rPr>
      </w:pPr>
      <w:r w:rsidRPr="005A5AAB">
        <w:rPr>
          <w:color w:val="auto"/>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8F5128" w:rsidRDefault="008F5128" w:rsidP="005A5AAB">
      <w:pPr>
        <w:pStyle w:val="western"/>
        <w:spacing w:before="0" w:beforeAutospacing="0" w:after="0"/>
        <w:ind w:firstLine="0"/>
        <w:jc w:val="left"/>
        <w:outlineLvl w:val="0"/>
        <w:rPr>
          <w:b/>
          <w:bCs/>
          <w:color w:val="auto"/>
        </w:rPr>
      </w:pPr>
    </w:p>
    <w:p w:rsidR="001019B5" w:rsidRPr="008F5128" w:rsidRDefault="008F5128" w:rsidP="008F5128">
      <w:pPr>
        <w:pStyle w:val="western"/>
        <w:spacing w:before="0" w:beforeAutospacing="0" w:after="0"/>
        <w:ind w:firstLine="0"/>
        <w:jc w:val="center"/>
        <w:outlineLvl w:val="0"/>
        <w:rPr>
          <w:color w:val="auto"/>
          <w:u w:val="single"/>
        </w:rPr>
      </w:pPr>
      <w:r w:rsidRPr="008F5128">
        <w:rPr>
          <w:b/>
          <w:bCs/>
          <w:color w:val="auto"/>
          <w:u w:val="single"/>
        </w:rPr>
        <w:t>1.2.7.</w:t>
      </w:r>
      <w:r w:rsidR="001019B5" w:rsidRPr="008F5128">
        <w:rPr>
          <w:b/>
          <w:bCs/>
          <w:color w:val="auto"/>
          <w:u w:val="single"/>
        </w:rPr>
        <w:t xml:space="preserve"> Природа России</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различать географические процессы и явления, определяющие особенности природы страны и отдельных регионов;</w:t>
      </w:r>
    </w:p>
    <w:p w:rsidR="001019B5" w:rsidRPr="005A5AAB" w:rsidRDefault="001019B5" w:rsidP="005A5AAB">
      <w:pPr>
        <w:pStyle w:val="a8"/>
        <w:spacing w:before="0" w:beforeAutospacing="0" w:after="0" w:afterAutospacing="0"/>
        <w:ind w:firstLine="454"/>
      </w:pPr>
      <w:r w:rsidRPr="005A5AAB">
        <w:t>• сравнивать особенности природы отдельных регионов страны;</w:t>
      </w:r>
    </w:p>
    <w:p w:rsidR="001019B5" w:rsidRPr="005A5AAB" w:rsidRDefault="001019B5" w:rsidP="005A5AAB">
      <w:pPr>
        <w:pStyle w:val="a8"/>
        <w:spacing w:before="0" w:beforeAutospacing="0" w:after="0" w:afterAutospacing="0"/>
        <w:ind w:firstLine="454"/>
      </w:pPr>
      <w:r w:rsidRPr="005A5AAB">
        <w:t>• оценивать особенности взаимодействия природы и общества в пределах отдельных территорий;</w:t>
      </w:r>
    </w:p>
    <w:p w:rsidR="001019B5" w:rsidRPr="005A5AAB" w:rsidRDefault="001019B5" w:rsidP="005A5AAB">
      <w:pPr>
        <w:pStyle w:val="a8"/>
        <w:spacing w:before="0" w:beforeAutospacing="0" w:after="0" w:afterAutospacing="0"/>
        <w:ind w:firstLine="454"/>
      </w:pPr>
      <w:r w:rsidRPr="005A5AAB">
        <w:t>• описывать положение на карте и взаиморасположение географических объектов;</w:t>
      </w:r>
    </w:p>
    <w:p w:rsidR="001019B5" w:rsidRPr="005A5AAB" w:rsidRDefault="001019B5" w:rsidP="005A5AAB">
      <w:pPr>
        <w:pStyle w:val="a8"/>
        <w:spacing w:before="0" w:beforeAutospacing="0" w:after="0" w:afterAutospacing="0"/>
        <w:ind w:firstLine="454"/>
      </w:pPr>
      <w:r w:rsidRPr="005A5AAB">
        <w:lastRenderedPageBreak/>
        <w:t>• объяснять особенности компонентов природы отдельных частей страны;</w:t>
      </w:r>
    </w:p>
    <w:p w:rsidR="001019B5" w:rsidRPr="005A5AAB" w:rsidRDefault="001019B5" w:rsidP="005A5AAB">
      <w:pPr>
        <w:pStyle w:val="a8"/>
        <w:spacing w:before="0" w:beforeAutospacing="0" w:after="0" w:afterAutospacing="0"/>
        <w:ind w:firstLine="454"/>
      </w:pPr>
      <w:r w:rsidRPr="005A5AAB">
        <w:t xml:space="preserve">• оценивать природные условия и обеспеченность природными ресурсами отдельных территорий России; </w:t>
      </w:r>
    </w:p>
    <w:p w:rsidR="001019B5" w:rsidRPr="005A5AAB" w:rsidRDefault="001019B5" w:rsidP="005A5AAB">
      <w:pPr>
        <w:pStyle w:val="a8"/>
        <w:spacing w:before="0" w:beforeAutospacing="0" w:after="0" w:afterAutospacing="0"/>
        <w:ind w:firstLine="454"/>
      </w:pPr>
      <w:r w:rsidRPr="005A5AAB">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делать прогнозы трансформации географических систем и комплексов в результате изменения их компонентов.</w:t>
      </w: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Население России</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различать демографические процессы и явления, характеризующие динамику численности населения России, отдельных регионов и стран;</w:t>
      </w:r>
    </w:p>
    <w:p w:rsidR="001019B5" w:rsidRPr="005A5AAB" w:rsidRDefault="001019B5" w:rsidP="005A5AAB">
      <w:pPr>
        <w:pStyle w:val="a8"/>
        <w:spacing w:before="0" w:beforeAutospacing="0" w:after="0" w:afterAutospacing="0"/>
        <w:ind w:firstLine="454"/>
      </w:pPr>
      <w:r w:rsidRPr="005A5AAB">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019B5" w:rsidRPr="005A5AAB" w:rsidRDefault="001019B5" w:rsidP="005A5AAB">
      <w:pPr>
        <w:pStyle w:val="a8"/>
        <w:spacing w:before="0" w:beforeAutospacing="0" w:after="0" w:afterAutospacing="0"/>
        <w:ind w:firstLine="454"/>
      </w:pPr>
      <w:r w:rsidRPr="005A5AAB">
        <w:t>• сравнивать особенности населения отдельных регионов страны по этническому, языковому и религиозному составу;</w:t>
      </w:r>
    </w:p>
    <w:p w:rsidR="001019B5" w:rsidRPr="005A5AAB" w:rsidRDefault="001019B5" w:rsidP="005A5AAB">
      <w:pPr>
        <w:pStyle w:val="a8"/>
        <w:spacing w:before="0" w:beforeAutospacing="0" w:after="0" w:afterAutospacing="0"/>
        <w:ind w:firstLine="454"/>
      </w:pPr>
      <w:r w:rsidRPr="005A5AAB">
        <w:t>• объяснять особенности динамики численности, половозрастной структуры и размещения населения России и её отдельных регионов;</w:t>
      </w:r>
    </w:p>
    <w:p w:rsidR="001019B5" w:rsidRPr="005A5AAB" w:rsidRDefault="001019B5" w:rsidP="005A5AAB">
      <w:pPr>
        <w:pStyle w:val="a8"/>
        <w:spacing w:before="0" w:beforeAutospacing="0" w:after="0" w:afterAutospacing="0"/>
        <w:ind w:firstLine="454"/>
      </w:pPr>
      <w:r w:rsidRPr="005A5AAB">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019B5" w:rsidRPr="005A5AAB" w:rsidRDefault="001019B5" w:rsidP="005A5AAB">
      <w:pPr>
        <w:pStyle w:val="western"/>
        <w:spacing w:before="0" w:beforeAutospacing="0" w:after="0"/>
        <w:ind w:firstLine="454"/>
        <w:jc w:val="left"/>
        <w:rPr>
          <w:color w:val="auto"/>
        </w:rPr>
      </w:pPr>
      <w:r w:rsidRPr="005A5AAB">
        <w:rPr>
          <w:color w:val="auto"/>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оценивать ситуацию на рынке труда и её динамику.</w:t>
      </w: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Хозяйство России</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различать показатели, характеризующие отраслевую и территориальную структуру хозяйства;</w:t>
      </w:r>
    </w:p>
    <w:p w:rsidR="001019B5" w:rsidRPr="005A5AAB" w:rsidRDefault="001019B5" w:rsidP="005A5AAB">
      <w:pPr>
        <w:pStyle w:val="a8"/>
        <w:spacing w:before="0" w:beforeAutospacing="0" w:after="0" w:afterAutospacing="0"/>
        <w:ind w:firstLine="454"/>
      </w:pPr>
      <w:r w:rsidRPr="005A5AAB">
        <w:t>• анализировать факторы, влияющие на размещение отраслей и отдельных предприятий по территории страны;</w:t>
      </w:r>
    </w:p>
    <w:p w:rsidR="001019B5" w:rsidRPr="005A5AAB" w:rsidRDefault="001019B5" w:rsidP="005A5AAB">
      <w:pPr>
        <w:pStyle w:val="a8"/>
        <w:spacing w:before="0" w:beforeAutospacing="0" w:after="0" w:afterAutospacing="0"/>
        <w:ind w:firstLine="454"/>
      </w:pPr>
      <w:r w:rsidRPr="005A5AAB">
        <w:t>• объяснять особенности отраслевой и территориальной структуры хозяйства России;</w:t>
      </w:r>
    </w:p>
    <w:p w:rsidR="001019B5" w:rsidRPr="005A5AAB" w:rsidRDefault="001019B5" w:rsidP="005A5AAB">
      <w:pPr>
        <w:pStyle w:val="western"/>
        <w:spacing w:before="0" w:beforeAutospacing="0" w:after="0"/>
        <w:ind w:firstLine="454"/>
        <w:jc w:val="left"/>
        <w:rPr>
          <w:color w:val="auto"/>
        </w:rPr>
      </w:pPr>
      <w:r w:rsidRPr="005A5AAB">
        <w:rPr>
          <w:color w:val="auto"/>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019B5" w:rsidRPr="005A5AAB" w:rsidRDefault="001019B5" w:rsidP="005A5AAB">
      <w:pPr>
        <w:pStyle w:val="western"/>
        <w:spacing w:before="0" w:beforeAutospacing="0" w:after="0"/>
        <w:ind w:firstLine="454"/>
        <w:jc w:val="left"/>
        <w:rPr>
          <w:color w:val="auto"/>
        </w:rPr>
      </w:pPr>
      <w:r w:rsidRPr="005A5AAB">
        <w:rPr>
          <w:i/>
          <w:iCs/>
          <w:color w:val="auto"/>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обосновывать возможные пути решения проблем развития хозяйства России.</w:t>
      </w: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Районы России</w:t>
      </w:r>
    </w:p>
    <w:p w:rsidR="001019B5" w:rsidRPr="005A5AAB" w:rsidRDefault="001019B5" w:rsidP="005A5AAB">
      <w:pPr>
        <w:pStyle w:val="western"/>
        <w:spacing w:before="0" w:beforeAutospacing="0" w:after="0"/>
        <w:ind w:firstLine="454"/>
        <w:jc w:val="left"/>
        <w:rPr>
          <w:color w:val="auto"/>
        </w:rPr>
      </w:pPr>
      <w:r w:rsidRPr="005A5AAB">
        <w:rPr>
          <w:bCs/>
          <w:color w:val="auto"/>
        </w:rPr>
        <w:t>Выпускник научится:</w:t>
      </w:r>
    </w:p>
    <w:p w:rsidR="001019B5" w:rsidRPr="005A5AAB" w:rsidRDefault="001019B5" w:rsidP="005A5AAB">
      <w:pPr>
        <w:pStyle w:val="a8"/>
        <w:spacing w:before="0" w:beforeAutospacing="0" w:after="0" w:afterAutospacing="0"/>
        <w:ind w:firstLine="454"/>
      </w:pPr>
      <w:r w:rsidRPr="005A5AAB">
        <w:t>• объяснять особенности природы, населения и хозяйства географических районов страны;</w:t>
      </w:r>
    </w:p>
    <w:p w:rsidR="001019B5" w:rsidRPr="005A5AAB" w:rsidRDefault="001019B5" w:rsidP="005A5AAB">
      <w:pPr>
        <w:pStyle w:val="a8"/>
        <w:spacing w:before="0" w:beforeAutospacing="0" w:after="0" w:afterAutospacing="0"/>
        <w:ind w:firstLine="454"/>
      </w:pPr>
      <w:r w:rsidRPr="005A5AAB">
        <w:t>• сравнивать особенности природы, населения и хозяйства отдельных регионов страны;</w:t>
      </w:r>
    </w:p>
    <w:p w:rsidR="001019B5" w:rsidRPr="005A5AAB" w:rsidRDefault="001019B5" w:rsidP="005A5AAB">
      <w:pPr>
        <w:pStyle w:val="a8"/>
        <w:spacing w:before="0" w:beforeAutospacing="0" w:after="0" w:afterAutospacing="0"/>
        <w:ind w:firstLine="454"/>
      </w:pPr>
      <w:r w:rsidRPr="005A5AAB">
        <w:t>• оценивать районы России с точки зрения особенностей природных, социально-экономических, техногенных и экологических факторов и процессов.</w:t>
      </w:r>
    </w:p>
    <w:p w:rsidR="001019B5" w:rsidRPr="005A5AAB" w:rsidRDefault="001019B5" w:rsidP="005A5AAB">
      <w:pPr>
        <w:pStyle w:val="a8"/>
        <w:spacing w:before="0" w:beforeAutospacing="0" w:after="0" w:afterAutospacing="0"/>
        <w:ind w:firstLine="454"/>
      </w:pPr>
      <w:r w:rsidRPr="005A5AAB">
        <w:rPr>
          <w:i/>
          <w:iCs/>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составлять комплексные географические характеристики районов разного ранга;</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019B5" w:rsidRPr="005A5AAB" w:rsidRDefault="001019B5" w:rsidP="005A5AAB">
      <w:pPr>
        <w:pStyle w:val="western"/>
        <w:spacing w:before="0" w:beforeAutospacing="0" w:after="0"/>
        <w:ind w:firstLine="454"/>
        <w:jc w:val="left"/>
        <w:rPr>
          <w:color w:val="auto"/>
        </w:rPr>
      </w:pPr>
      <w:r w:rsidRPr="005A5AAB">
        <w:rPr>
          <w:color w:val="auto"/>
        </w:rPr>
        <w:lastRenderedPageBreak/>
        <w:t>• </w:t>
      </w:r>
      <w:r w:rsidRPr="005A5AAB">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оцениватьсоциально-экономическое положение и перспективы развития регионов;</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019B5" w:rsidRPr="005A5AAB" w:rsidRDefault="001019B5" w:rsidP="005A5AAB">
      <w:pPr>
        <w:pStyle w:val="western"/>
        <w:spacing w:before="0" w:beforeAutospacing="0" w:after="0"/>
        <w:ind w:firstLine="454"/>
        <w:jc w:val="left"/>
        <w:outlineLvl w:val="0"/>
        <w:rPr>
          <w:color w:val="auto"/>
        </w:rPr>
      </w:pPr>
      <w:r w:rsidRPr="005A5AAB">
        <w:rPr>
          <w:b/>
          <w:bCs/>
          <w:color w:val="auto"/>
        </w:rPr>
        <w:t>Россия в современном мире</w:t>
      </w:r>
    </w:p>
    <w:p w:rsidR="001019B5" w:rsidRPr="005A5AAB" w:rsidRDefault="001019B5" w:rsidP="005A5AAB">
      <w:pPr>
        <w:pStyle w:val="western"/>
        <w:spacing w:before="0" w:beforeAutospacing="0" w:after="0"/>
        <w:ind w:firstLine="454"/>
        <w:jc w:val="left"/>
        <w:rPr>
          <w:color w:val="auto"/>
        </w:rPr>
      </w:pPr>
      <w:r w:rsidRPr="005A5AAB">
        <w:rPr>
          <w:bCs/>
          <w:color w:val="auto"/>
        </w:rPr>
        <w:t xml:space="preserve">Выпускник научится: </w:t>
      </w:r>
    </w:p>
    <w:p w:rsidR="001019B5" w:rsidRPr="005A5AAB" w:rsidRDefault="001019B5" w:rsidP="005A5AAB">
      <w:pPr>
        <w:pStyle w:val="a8"/>
        <w:spacing w:before="0" w:beforeAutospacing="0" w:after="0" w:afterAutospacing="0"/>
        <w:ind w:firstLine="454"/>
      </w:pPr>
      <w:r w:rsidRPr="005A5AAB">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019B5" w:rsidRPr="005A5AAB" w:rsidRDefault="001019B5" w:rsidP="005A5AAB">
      <w:pPr>
        <w:pStyle w:val="a8"/>
        <w:spacing w:before="0" w:beforeAutospacing="0" w:after="0" w:afterAutospacing="0"/>
        <w:ind w:firstLine="454"/>
      </w:pPr>
      <w:r w:rsidRPr="005A5AAB">
        <w:t>• оценивать место и роль России в мировом хозяйстве.</w:t>
      </w:r>
    </w:p>
    <w:p w:rsidR="001019B5" w:rsidRPr="005A5AAB" w:rsidRDefault="001019B5" w:rsidP="005A5AAB">
      <w:pPr>
        <w:pStyle w:val="a8"/>
        <w:spacing w:before="0" w:beforeAutospacing="0" w:after="0" w:afterAutospacing="0"/>
        <w:ind w:firstLine="454"/>
      </w:pPr>
      <w:r w:rsidRPr="005A5AAB">
        <w:rPr>
          <w:i/>
          <w:iCs/>
        </w:rPr>
        <w:t>Выпускник получит возможность научиться:</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выбирать критерии для определения места страны в мировой экономике;</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объяснять возможности России в решении современных глобальных проблем человечества;</w:t>
      </w:r>
    </w:p>
    <w:p w:rsidR="001019B5" w:rsidRPr="005A5AAB" w:rsidRDefault="001019B5" w:rsidP="005A5AAB">
      <w:pPr>
        <w:pStyle w:val="western"/>
        <w:spacing w:before="0" w:beforeAutospacing="0" w:after="0"/>
        <w:ind w:firstLine="454"/>
        <w:jc w:val="left"/>
        <w:rPr>
          <w:color w:val="auto"/>
        </w:rPr>
      </w:pPr>
      <w:r w:rsidRPr="005A5AAB">
        <w:rPr>
          <w:color w:val="auto"/>
        </w:rPr>
        <w:t>• </w:t>
      </w:r>
      <w:r w:rsidRPr="005A5AAB">
        <w:rPr>
          <w:i/>
          <w:iCs/>
          <w:color w:val="auto"/>
        </w:rPr>
        <w:t>оцениватьсоциально-экономическое положение и перспективы развития России.</w:t>
      </w:r>
    </w:p>
    <w:p w:rsidR="008F5128" w:rsidRDefault="008F5128" w:rsidP="005A5AAB">
      <w:pPr>
        <w:pStyle w:val="afff5"/>
        <w:shd w:val="clear" w:color="auto" w:fill="FFFFFF"/>
        <w:spacing w:line="240" w:lineRule="auto"/>
        <w:ind w:firstLine="0"/>
        <w:jc w:val="left"/>
        <w:outlineLvl w:val="0"/>
        <w:rPr>
          <w:b/>
          <w:sz w:val="24"/>
        </w:rPr>
      </w:pPr>
    </w:p>
    <w:p w:rsidR="001019B5" w:rsidRPr="008F5128" w:rsidRDefault="008F5128" w:rsidP="008F5128">
      <w:pPr>
        <w:pStyle w:val="afff5"/>
        <w:shd w:val="clear" w:color="auto" w:fill="FFFFFF"/>
        <w:spacing w:line="240" w:lineRule="auto"/>
        <w:ind w:firstLine="0"/>
        <w:jc w:val="center"/>
        <w:outlineLvl w:val="0"/>
        <w:rPr>
          <w:b/>
          <w:sz w:val="24"/>
          <w:u w:val="single"/>
        </w:rPr>
      </w:pPr>
      <w:r w:rsidRPr="008F5128">
        <w:rPr>
          <w:b/>
          <w:sz w:val="24"/>
          <w:u w:val="single"/>
        </w:rPr>
        <w:t xml:space="preserve">1.2.8. </w:t>
      </w:r>
      <w:r w:rsidR="001019B5" w:rsidRPr="008F5128">
        <w:rPr>
          <w:b/>
          <w:sz w:val="24"/>
          <w:u w:val="single"/>
        </w:rPr>
        <w:t>Математика. Алгебра. Геометрия.</w:t>
      </w:r>
    </w:p>
    <w:p w:rsidR="008F5128" w:rsidRDefault="008F5128" w:rsidP="005A5AAB">
      <w:pPr>
        <w:ind w:firstLine="454"/>
        <w:jc w:val="left"/>
        <w:outlineLvl w:val="0"/>
        <w:rPr>
          <w:rFonts w:ascii="Times New Roman" w:hAnsi="Times New Roman"/>
          <w:b/>
          <w:sz w:val="24"/>
          <w:szCs w:val="24"/>
        </w:rPr>
      </w:pP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Натуральные числа. Дроби. Рациональные числа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особенности десятичной системы счисления;</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оперировать понятиями, связанными с делимостью натуральных чисел;</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выражать числа в эквивалентных формах, выбирая наиболее подходящую в зависимости от конкретной ситуации;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сравнивать и упорядочивать рациональные числа;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позиционными системами счисления с основаниями, отличными от 10;</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 xml:space="preserve">углубить и развить представления о натуральных числах и свойствах делимости;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019B5" w:rsidRPr="005A5AAB" w:rsidRDefault="001019B5" w:rsidP="005A5AAB">
      <w:pPr>
        <w:jc w:val="left"/>
        <w:outlineLvl w:val="0"/>
        <w:rPr>
          <w:rFonts w:ascii="Times New Roman" w:hAnsi="Times New Roman"/>
          <w:b/>
          <w:sz w:val="24"/>
          <w:szCs w:val="24"/>
        </w:rPr>
      </w:pPr>
      <w:r w:rsidRPr="005A5AAB">
        <w:rPr>
          <w:rFonts w:ascii="Times New Roman" w:hAnsi="Times New Roman"/>
          <w:b/>
          <w:sz w:val="24"/>
          <w:szCs w:val="24"/>
        </w:rPr>
        <w:t xml:space="preserve">        Действительные числа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 использовать начальные представления о множестве действительных чисел;</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оперировать понятием квадратного корня, применять его в вычислениях. </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развить и углубить знания о десятичной записи действительных чисел (периодические и непериодические дроби)</w:t>
      </w:r>
      <w:r w:rsidRPr="005A5AAB">
        <w:rPr>
          <w:rFonts w:ascii="Times New Roman" w:hAnsi="Times New Roman"/>
          <w:sz w:val="24"/>
          <w:szCs w:val="24"/>
        </w:rPr>
        <w:t>.</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Измерения, приближения, оценки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в ходе решения задач элементарные представления, связанные с приближёнными значениями величин.</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понять, что погрешность результата вычислений должна быть соизмерима с погрешностью исходных данных</w:t>
      </w:r>
      <w:r w:rsidRPr="005A5AAB">
        <w:rPr>
          <w:rFonts w:ascii="Times New Roman" w:hAnsi="Times New Roman"/>
          <w:sz w:val="24"/>
          <w:szCs w:val="24"/>
        </w:rPr>
        <w:t>.</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Алгебраические выражения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преобразования выражений, содержащих степени с целыми показателями и квадратные корни;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выполнять разложение многочленов на множители.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xml:space="preserve">Выпускник получит возможность научиться: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Уравнения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основные виды рациональных уравнений с одной переменной, системы двух уравнений с двумя переменными;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Неравенства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и применять терминологию и символику, связанные с отношением неравенства, свойства числовых неравенств;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аппарат неравенств для решения задач из различных разделов курса.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Основные понятия. Числовые функции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и использовать функциональные понятия и язык (термины, символические обозначения);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Числовые последовательности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понимать и использовать язык последовательностей (термины, символические обозначения);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 научиться</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Описательная статистика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Выпускник научится использовать простейшие способы представления и анализа статистических данных.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Случайные события и вероятность</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xml:space="preserve">Выпускник научится находить относительную частоту и вероятность случайного события.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Комбинаторика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 решать комбинаторные задачи на нахождение числа объектов или комбинаций.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возможностьнаучиться некоторым специальным приёмам решения комбинаторных задач.</w:t>
      </w:r>
    </w:p>
    <w:p w:rsidR="001019B5" w:rsidRPr="005A5AAB" w:rsidRDefault="001019B5" w:rsidP="005A5AAB">
      <w:pPr>
        <w:ind w:firstLine="454"/>
        <w:jc w:val="left"/>
        <w:rPr>
          <w:rFonts w:ascii="Times New Roman" w:hAnsi="Times New Roman"/>
          <w:b/>
          <w:i/>
          <w:sz w:val="24"/>
          <w:szCs w:val="24"/>
        </w:rPr>
      </w:pPr>
      <w:r w:rsidRPr="005A5AAB">
        <w:rPr>
          <w:rFonts w:ascii="Times New Roman" w:hAnsi="Times New Roman"/>
          <w:b/>
          <w:bCs/>
          <w:sz w:val="24"/>
          <w:szCs w:val="24"/>
        </w:rPr>
        <w:t>Наглядная геометрия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распознавать на чертежах, рисунках, моделях и в окружающем мире плоские и пространственные геометрические фигуры;</w:t>
      </w:r>
    </w:p>
    <w:p w:rsidR="001019B5" w:rsidRPr="005A5AAB" w:rsidRDefault="001019B5" w:rsidP="005A5AAB">
      <w:pPr>
        <w:ind w:firstLine="454"/>
        <w:jc w:val="left"/>
        <w:rPr>
          <w:rFonts w:ascii="Times New Roman" w:hAnsi="Times New Roman"/>
          <w:bCs/>
          <w:sz w:val="24"/>
          <w:szCs w:val="24"/>
        </w:rPr>
      </w:pPr>
      <w:r w:rsidRPr="005A5AAB">
        <w:rPr>
          <w:rFonts w:ascii="Times New Roman" w:hAnsi="Times New Roman"/>
          <w:sz w:val="24"/>
          <w:szCs w:val="24"/>
        </w:rPr>
        <w:t>• </w:t>
      </w:r>
      <w:r w:rsidRPr="005A5AAB">
        <w:rPr>
          <w:rFonts w:ascii="Times New Roman" w:hAnsi="Times New Roman"/>
          <w:iCs/>
          <w:sz w:val="24"/>
          <w:szCs w:val="24"/>
        </w:rPr>
        <w:t>распознавать</w:t>
      </w:r>
      <w:r w:rsidRPr="005A5AAB">
        <w:rPr>
          <w:rFonts w:ascii="Times New Roman" w:hAnsi="Times New Roman"/>
          <w:sz w:val="24"/>
          <w:szCs w:val="24"/>
        </w:rPr>
        <w:t xml:space="preserve"> развёртки куба, </w:t>
      </w:r>
      <w:r w:rsidRPr="005A5AAB">
        <w:rPr>
          <w:rFonts w:ascii="Times New Roman" w:hAnsi="Times New Roman"/>
          <w:bCs/>
          <w:sz w:val="24"/>
          <w:szCs w:val="24"/>
        </w:rPr>
        <w:t>прямоугольного</w:t>
      </w:r>
      <w:r w:rsidRPr="005A5AAB">
        <w:rPr>
          <w:rFonts w:ascii="Times New Roman" w:hAnsi="Times New Roman"/>
          <w:sz w:val="24"/>
          <w:szCs w:val="24"/>
        </w:rPr>
        <w:t xml:space="preserve"> параллелепипеда, правильной пирамиды, цилиндра и </w:t>
      </w:r>
      <w:r w:rsidRPr="005A5AAB">
        <w:rPr>
          <w:rFonts w:ascii="Times New Roman" w:hAnsi="Times New Roman"/>
          <w:bCs/>
          <w:sz w:val="24"/>
          <w:szCs w:val="24"/>
        </w:rPr>
        <w:t>конуса;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строить развёртки куба и </w:t>
      </w:r>
      <w:r w:rsidRPr="005A5AAB">
        <w:rPr>
          <w:rFonts w:ascii="Times New Roman" w:hAnsi="Times New Roman"/>
          <w:bCs/>
          <w:sz w:val="24"/>
          <w:szCs w:val="24"/>
        </w:rPr>
        <w:t>прямоугольного</w:t>
      </w:r>
      <w:r w:rsidRPr="005A5AAB">
        <w:rPr>
          <w:rFonts w:ascii="Times New Roman" w:hAnsi="Times New Roman"/>
          <w:sz w:val="24"/>
          <w:szCs w:val="24"/>
        </w:rPr>
        <w:t xml:space="preserve"> параллелепипеда;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определять по линейным размерам развёртки фигуры линейные размеры самой фигуры и наоборот;</w:t>
      </w:r>
    </w:p>
    <w:p w:rsidR="001019B5" w:rsidRPr="005A5AAB" w:rsidRDefault="001019B5" w:rsidP="005A5AAB">
      <w:pPr>
        <w:ind w:firstLine="454"/>
        <w:jc w:val="left"/>
        <w:rPr>
          <w:rFonts w:ascii="Times New Roman" w:hAnsi="Times New Roman"/>
          <w:bCs/>
          <w:sz w:val="24"/>
          <w:szCs w:val="24"/>
        </w:rPr>
      </w:pPr>
      <w:r w:rsidRPr="005A5AAB">
        <w:rPr>
          <w:rFonts w:ascii="Times New Roman" w:hAnsi="Times New Roman"/>
          <w:sz w:val="24"/>
          <w:szCs w:val="24"/>
        </w:rPr>
        <w:t>• </w:t>
      </w:r>
      <w:r w:rsidRPr="005A5AAB">
        <w:rPr>
          <w:rFonts w:ascii="Times New Roman" w:hAnsi="Times New Roman"/>
          <w:bCs/>
          <w:sz w:val="24"/>
          <w:szCs w:val="24"/>
        </w:rPr>
        <w:t>вычислять объём прямоугольного параллелепипеда.</w:t>
      </w:r>
    </w:p>
    <w:p w:rsidR="001019B5" w:rsidRPr="005A5AAB" w:rsidRDefault="001019B5" w:rsidP="005A5AAB">
      <w:pPr>
        <w:jc w:val="left"/>
        <w:rPr>
          <w:rFonts w:ascii="Times New Roman" w:hAnsi="Times New Roman"/>
          <w:i/>
          <w:sz w:val="24"/>
          <w:szCs w:val="24"/>
        </w:rPr>
      </w:pPr>
      <w:r w:rsidRPr="005A5AAB">
        <w:rPr>
          <w:rFonts w:ascii="Times New Roman" w:hAnsi="Times New Roman"/>
          <w:i/>
          <w:sz w:val="24"/>
          <w:szCs w:val="24"/>
        </w:rPr>
        <w:t xml:space="preserve">        Выпускник получит возможность: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научиться</w:t>
      </w:r>
      <w:r w:rsidRPr="005A5AAB">
        <w:rPr>
          <w:rFonts w:ascii="Times New Roman" w:hAnsi="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iCs/>
          <w:sz w:val="24"/>
          <w:szCs w:val="24"/>
        </w:rPr>
        <w:t>углубить и развить представления о пространственных геометрических фигурах;</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sz w:val="24"/>
          <w:szCs w:val="24"/>
        </w:rPr>
        <w:t>• </w:t>
      </w:r>
      <w:r w:rsidRPr="005A5AAB">
        <w:rPr>
          <w:rFonts w:ascii="Times New Roman" w:hAnsi="Times New Roman"/>
          <w:i/>
          <w:sz w:val="24"/>
          <w:szCs w:val="24"/>
        </w:rPr>
        <w:t>научиться применять понятие развёртки для выполнения практических расчётов</w:t>
      </w:r>
      <w:r w:rsidRPr="005A5AAB">
        <w:rPr>
          <w:rFonts w:ascii="Times New Roman" w:hAnsi="Times New Roman"/>
          <w:sz w:val="24"/>
          <w:szCs w:val="24"/>
        </w:rPr>
        <w:t>.</w:t>
      </w:r>
    </w:p>
    <w:p w:rsidR="001019B5" w:rsidRPr="005A5AAB" w:rsidRDefault="001019B5" w:rsidP="005A5AAB">
      <w:pPr>
        <w:pStyle w:val="NR"/>
        <w:outlineLvl w:val="0"/>
        <w:rPr>
          <w:b/>
          <w:bCs/>
          <w:szCs w:val="24"/>
        </w:rPr>
      </w:pPr>
      <w:r w:rsidRPr="005A5AAB">
        <w:rPr>
          <w:b/>
          <w:bCs/>
          <w:szCs w:val="24"/>
        </w:rPr>
        <w:t xml:space="preserve">        Геометрические фигуры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пользоваться языком геометрии для описания предметов окружающего мира и их взаимного расположения;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распознавать и изображать на чертежах и рисунках геометрические фигуры и их конфигурации;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находить значения длин линейных элементов фигур и их отношения, градусную меру углов от 0</w:t>
      </w:r>
      <w:r w:rsidRPr="005A5AAB">
        <w:rPr>
          <w:rFonts w:ascii="Times New Roman" w:hAnsi="Times New Roman"/>
          <w:sz w:val="24"/>
          <w:szCs w:val="24"/>
        </w:rPr>
        <w:sym w:font="Symbol" w:char="00B0"/>
      </w:r>
      <w:r w:rsidRPr="005A5AAB">
        <w:rPr>
          <w:rFonts w:ascii="Times New Roman" w:hAnsi="Times New Roman"/>
          <w:sz w:val="24"/>
          <w:szCs w:val="24"/>
        </w:rPr>
        <w:t xml:space="preserve"> до 180</w:t>
      </w:r>
      <w:r w:rsidRPr="005A5AAB">
        <w:rPr>
          <w:rFonts w:ascii="Times New Roman" w:hAnsi="Times New Roman"/>
          <w:sz w:val="24"/>
          <w:szCs w:val="24"/>
        </w:rPr>
        <w:sym w:font="Symbol" w:char="00B0"/>
      </w:r>
      <w:r w:rsidRPr="005A5AA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оперировать с начальными понятиями тригонометрии и выполнять элементарные операции над функциями углов;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несложные задачи на построение, применяя основные алгоритмы построения с помощью циркуля и линейки;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простейшие планиметрические задачи в пространстве.</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iCs/>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bCs/>
          <w:i/>
          <w:iCs/>
          <w:sz w:val="24"/>
          <w:szCs w:val="24"/>
        </w:rPr>
      </w:pPr>
      <w:r w:rsidRPr="005A5AAB">
        <w:rPr>
          <w:rFonts w:ascii="Times New Roman" w:hAnsi="Times New Roman"/>
          <w:sz w:val="24"/>
          <w:szCs w:val="24"/>
        </w:rPr>
        <w:t>• </w:t>
      </w:r>
      <w:r w:rsidRPr="005A5AAB">
        <w:rPr>
          <w:rFonts w:ascii="Times New Roman" w:hAnsi="Times New Roman"/>
          <w:i/>
          <w:sz w:val="24"/>
          <w:szCs w:val="24"/>
        </w:rPr>
        <w:t>овладеть методами решения задач</w:t>
      </w:r>
      <w:r w:rsidRPr="005A5AAB">
        <w:rPr>
          <w:rFonts w:ascii="Times New Roman" w:hAnsi="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приобрести опыт применения</w:t>
      </w:r>
      <w:r w:rsidRPr="005A5AAB">
        <w:rPr>
          <w:rFonts w:ascii="Times New Roman" w:hAnsi="Times New Roman"/>
          <w:i/>
          <w:iCs/>
          <w:sz w:val="24"/>
          <w:szCs w:val="24"/>
        </w:rPr>
        <w:t>алгебраического и тригонометрического аппарата и идей движения при решении геометрических задач;</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овладеть традиционной схемой</w:t>
      </w:r>
      <w:r w:rsidRPr="005A5AAB">
        <w:rPr>
          <w:rFonts w:ascii="Times New Roman" w:hAnsi="Times New Roman"/>
          <w:i/>
          <w:iCs/>
          <w:sz w:val="24"/>
          <w:szCs w:val="24"/>
        </w:rPr>
        <w:t xml:space="preserve"> решения задач на построение с помощью циркуля и линейки:анализ, построение</w:t>
      </w:r>
      <w:r w:rsidRPr="005A5AAB">
        <w:rPr>
          <w:rFonts w:ascii="Times New Roman" w:hAnsi="Times New Roman"/>
          <w:sz w:val="24"/>
          <w:szCs w:val="24"/>
        </w:rPr>
        <w:t xml:space="preserve">, </w:t>
      </w:r>
      <w:r w:rsidRPr="005A5AAB">
        <w:rPr>
          <w:rFonts w:ascii="Times New Roman" w:hAnsi="Times New Roman"/>
          <w:i/>
          <w:iCs/>
          <w:sz w:val="24"/>
          <w:szCs w:val="24"/>
        </w:rPr>
        <w:t>доказательство и исследование;</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научиться решать задачи</w:t>
      </w:r>
      <w:r w:rsidRPr="005A5AAB">
        <w:rPr>
          <w:rFonts w:ascii="Times New Roman" w:hAnsi="Times New Roman"/>
          <w:i/>
          <w:iCs/>
          <w:sz w:val="24"/>
          <w:szCs w:val="24"/>
        </w:rPr>
        <w:t xml:space="preserve"> на построениеметодомгеометрическогоместаточек</w:t>
      </w:r>
      <w:r w:rsidRPr="005A5AAB">
        <w:rPr>
          <w:rFonts w:ascii="Times New Roman" w:hAnsi="Times New Roman"/>
          <w:i/>
          <w:sz w:val="24"/>
          <w:szCs w:val="24"/>
        </w:rPr>
        <w:t>и</w:t>
      </w:r>
      <w:r w:rsidRPr="005A5AAB">
        <w:rPr>
          <w:rFonts w:ascii="Times New Roman" w:hAnsi="Times New Roman"/>
          <w:i/>
          <w:iCs/>
          <w:sz w:val="24"/>
          <w:szCs w:val="24"/>
        </w:rPr>
        <w:t>методомподобия;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приобрести опыт исследования свойств</w:t>
      </w:r>
      <w:r w:rsidRPr="005A5AAB">
        <w:rPr>
          <w:rFonts w:ascii="Times New Roman" w:hAnsi="Times New Roman"/>
          <w:i/>
          <w:iCs/>
          <w:sz w:val="24"/>
          <w:szCs w:val="24"/>
        </w:rPr>
        <w:t>планиметрических фигур с помощью компьютерных программ</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приобрести опыт выполнения проектов</w:t>
      </w:r>
      <w:r w:rsidRPr="005A5AAB">
        <w:rPr>
          <w:rFonts w:ascii="Times New Roman" w:hAnsi="Times New Roman"/>
          <w:i/>
          <w:iCs/>
          <w:sz w:val="24"/>
          <w:szCs w:val="24"/>
        </w:rPr>
        <w:t xml:space="preserve">по темам </w:t>
      </w:r>
      <w:r w:rsidRPr="005A5AAB">
        <w:rPr>
          <w:rFonts w:ascii="Times New Roman" w:hAnsi="Times New Roman"/>
          <w:sz w:val="24"/>
          <w:szCs w:val="24"/>
        </w:rPr>
        <w:t>«</w:t>
      </w:r>
      <w:r w:rsidRPr="005A5AAB">
        <w:rPr>
          <w:rFonts w:ascii="Times New Roman" w:hAnsi="Times New Roman"/>
          <w:i/>
          <w:iCs/>
          <w:sz w:val="24"/>
          <w:szCs w:val="24"/>
        </w:rPr>
        <w:t>Геометрические преобразования на плоскости</w:t>
      </w:r>
      <w:r w:rsidRPr="005A5AAB">
        <w:rPr>
          <w:rFonts w:ascii="Times New Roman" w:hAnsi="Times New Roman"/>
          <w:sz w:val="24"/>
          <w:szCs w:val="24"/>
        </w:rPr>
        <w:t>»</w:t>
      </w:r>
      <w:r w:rsidRPr="005A5AAB">
        <w:rPr>
          <w:rFonts w:ascii="Times New Roman" w:hAnsi="Times New Roman"/>
          <w:i/>
          <w:iCs/>
          <w:sz w:val="24"/>
          <w:szCs w:val="24"/>
        </w:rPr>
        <w:t xml:space="preserve">, </w:t>
      </w:r>
      <w:r w:rsidRPr="005A5AAB">
        <w:rPr>
          <w:rFonts w:ascii="Times New Roman" w:hAnsi="Times New Roman"/>
          <w:sz w:val="24"/>
          <w:szCs w:val="24"/>
        </w:rPr>
        <w:t>«</w:t>
      </w:r>
      <w:r w:rsidRPr="005A5AAB">
        <w:rPr>
          <w:rFonts w:ascii="Times New Roman" w:hAnsi="Times New Roman"/>
          <w:i/>
          <w:iCs/>
          <w:sz w:val="24"/>
          <w:szCs w:val="24"/>
        </w:rPr>
        <w:t>Построение отрезков по формуле</w:t>
      </w:r>
      <w:r w:rsidRPr="005A5AAB">
        <w:rPr>
          <w:rFonts w:ascii="Times New Roman" w:hAnsi="Times New Roman"/>
          <w:sz w:val="24"/>
          <w:szCs w:val="24"/>
        </w:rPr>
        <w:t>»</w:t>
      </w:r>
      <w:r w:rsidRPr="005A5AAB">
        <w:rPr>
          <w:rFonts w:ascii="Times New Roman" w:hAnsi="Times New Roman"/>
          <w:i/>
          <w:iCs/>
          <w:sz w:val="24"/>
          <w:szCs w:val="24"/>
        </w:rPr>
        <w:t>.</w:t>
      </w:r>
    </w:p>
    <w:p w:rsidR="001019B5" w:rsidRPr="005A5AAB" w:rsidRDefault="001019B5" w:rsidP="005A5AAB">
      <w:pPr>
        <w:pStyle w:val="NR"/>
        <w:ind w:firstLine="454"/>
        <w:outlineLvl w:val="0"/>
        <w:rPr>
          <w:b/>
          <w:bCs/>
          <w:szCs w:val="24"/>
        </w:rPr>
      </w:pPr>
      <w:r w:rsidRPr="005A5AAB">
        <w:rPr>
          <w:b/>
          <w:bCs/>
          <w:szCs w:val="24"/>
        </w:rPr>
        <w:t>Измерение геометрических величин</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вычислять площади треугольников, прямоугольников, параллелограмммов, трапеций, кругов и секторов;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 вычислять </w:t>
      </w:r>
      <w:r w:rsidRPr="005A5AAB">
        <w:rPr>
          <w:rFonts w:ascii="Times New Roman" w:hAnsi="Times New Roman"/>
          <w:iCs/>
          <w:sz w:val="24"/>
          <w:szCs w:val="24"/>
        </w:rPr>
        <w:t>длину окружности, длину дуги окружности;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iCs/>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iCs/>
          <w:sz w:val="24"/>
          <w:szCs w:val="24"/>
        </w:rPr>
        <w:t xml:space="preserve">вычислять площади многоугольников, используя отношения </w:t>
      </w:r>
      <w:r w:rsidRPr="005A5AAB">
        <w:rPr>
          <w:rFonts w:ascii="Times New Roman" w:hAnsi="Times New Roman"/>
          <w:bCs/>
          <w:i/>
          <w:iCs/>
          <w:sz w:val="24"/>
          <w:szCs w:val="24"/>
        </w:rPr>
        <w:t>равновеликости и равносоставленности;</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019B5" w:rsidRPr="005A5AAB" w:rsidRDefault="001019B5" w:rsidP="005A5AAB">
      <w:pPr>
        <w:pStyle w:val="NR"/>
        <w:ind w:firstLine="454"/>
        <w:outlineLvl w:val="0"/>
        <w:rPr>
          <w:b/>
          <w:bCs/>
          <w:szCs w:val="24"/>
        </w:rPr>
      </w:pPr>
      <w:r w:rsidRPr="005A5AAB">
        <w:rPr>
          <w:b/>
          <w:bCs/>
          <w:szCs w:val="24"/>
        </w:rPr>
        <w:t>Координаты</w:t>
      </w:r>
    </w:p>
    <w:p w:rsidR="001019B5" w:rsidRPr="005A5AAB" w:rsidRDefault="001019B5" w:rsidP="005A5AAB">
      <w:pPr>
        <w:pStyle w:val="ac"/>
        <w:spacing w:after="0"/>
        <w:ind w:left="0" w:firstLine="454"/>
      </w:pPr>
      <w:r w:rsidRPr="005A5AAB">
        <w:t>Выпускник научится:</w:t>
      </w:r>
    </w:p>
    <w:p w:rsidR="001019B5" w:rsidRPr="005A5AAB" w:rsidRDefault="001019B5" w:rsidP="005A5AAB">
      <w:pPr>
        <w:pStyle w:val="ac"/>
        <w:spacing w:after="0"/>
        <w:ind w:left="0" w:firstLine="454"/>
      </w:pPr>
      <w:r w:rsidRPr="005A5AAB">
        <w:t>• вычислять длину отрезка по координатам его концов; вычислять координаты середины отрезка;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использовать координатный метод для изучения свойств прямых и окружностей.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iCs/>
          <w:sz w:val="24"/>
          <w:szCs w:val="24"/>
        </w:rPr>
        <w:t>Выпускникполучитвозможность</w:t>
      </w:r>
      <w:r w:rsidRPr="005A5AAB">
        <w:rPr>
          <w:rFonts w:ascii="Times New Roman" w:hAnsi="Times New Roman"/>
          <w:sz w:val="24"/>
          <w:szCs w:val="24"/>
        </w:rPr>
        <w:t xml:space="preserve">: </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овладеть координатным методом решения</w:t>
      </w:r>
      <w:r w:rsidRPr="005A5AAB">
        <w:rPr>
          <w:rFonts w:ascii="Times New Roman" w:hAnsi="Times New Roman"/>
          <w:i/>
          <w:iCs/>
          <w:sz w:val="24"/>
          <w:szCs w:val="24"/>
        </w:rPr>
        <w:t>задач на вычисления и доказательства;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sz w:val="24"/>
          <w:szCs w:val="24"/>
        </w:rPr>
        <w:t>• </w:t>
      </w:r>
      <w:r w:rsidRPr="005A5AAB">
        <w:rPr>
          <w:rFonts w:ascii="Times New Roman" w:hAnsi="Times New Roman"/>
          <w:i/>
          <w:sz w:val="24"/>
          <w:szCs w:val="24"/>
        </w:rPr>
        <w:t>приобрести опыт</w:t>
      </w:r>
      <w:r w:rsidRPr="005A5AAB">
        <w:rPr>
          <w:rFonts w:ascii="Times New Roman" w:hAnsi="Times New Roman"/>
          <w:i/>
          <w:iCs/>
          <w:sz w:val="24"/>
          <w:szCs w:val="24"/>
        </w:rPr>
        <w:t>использования компьютерных программ для анализа частных случаев взаимного расположения окружностей и прямых;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lastRenderedPageBreak/>
        <w:t>• </w:t>
      </w:r>
      <w:r w:rsidRPr="005A5AAB">
        <w:rPr>
          <w:rFonts w:ascii="Times New Roman" w:hAnsi="Times New Roman"/>
          <w:i/>
          <w:sz w:val="24"/>
          <w:szCs w:val="24"/>
        </w:rPr>
        <w:t>приобрести опытвыполнения проектов</w:t>
      </w:r>
      <w:r w:rsidRPr="005A5AAB">
        <w:rPr>
          <w:rFonts w:ascii="Times New Roman" w:hAnsi="Times New Roman"/>
          <w:i/>
          <w:iCs/>
          <w:sz w:val="24"/>
          <w:szCs w:val="24"/>
        </w:rPr>
        <w:t>на тему</w:t>
      </w:r>
      <w:r w:rsidRPr="005A5AAB">
        <w:rPr>
          <w:rFonts w:ascii="Times New Roman" w:hAnsi="Times New Roman"/>
          <w:sz w:val="24"/>
          <w:szCs w:val="24"/>
        </w:rPr>
        <w:t xml:space="preserve"> «</w:t>
      </w:r>
      <w:r w:rsidRPr="005A5AAB">
        <w:rPr>
          <w:rFonts w:ascii="Times New Roman" w:hAnsi="Times New Roman"/>
          <w:i/>
          <w:iCs/>
          <w:sz w:val="24"/>
          <w:szCs w:val="24"/>
        </w:rPr>
        <w:t>Применение координатного метода при решении задач на вычисления и доказательства</w:t>
      </w:r>
      <w:r w:rsidRPr="005A5AAB">
        <w:rPr>
          <w:rFonts w:ascii="Times New Roman" w:hAnsi="Times New Roman"/>
          <w:sz w:val="24"/>
          <w:szCs w:val="24"/>
        </w:rPr>
        <w:t>».</w:t>
      </w:r>
    </w:p>
    <w:p w:rsidR="001019B5" w:rsidRPr="005A5AAB" w:rsidRDefault="001019B5" w:rsidP="005A5AAB">
      <w:pPr>
        <w:pStyle w:val="NR"/>
        <w:ind w:firstLine="454"/>
        <w:outlineLvl w:val="0"/>
        <w:rPr>
          <w:b/>
          <w:bCs/>
          <w:szCs w:val="24"/>
        </w:rPr>
      </w:pPr>
      <w:r w:rsidRPr="005A5AAB">
        <w:rPr>
          <w:b/>
          <w:bCs/>
          <w:szCs w:val="24"/>
        </w:rPr>
        <w:t>Векторы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Выпускник научится: </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вычислять скалярное произведение векторов, находить угол между векторами</w:t>
      </w:r>
      <w:r w:rsidRPr="005A5AAB">
        <w:rPr>
          <w:rFonts w:ascii="Times New Roman" w:hAnsi="Times New Roman"/>
          <w:bCs/>
          <w:sz w:val="24"/>
          <w:szCs w:val="24"/>
        </w:rPr>
        <w:t>, у</w:t>
      </w:r>
      <w:r w:rsidRPr="005A5AAB">
        <w:rPr>
          <w:rFonts w:ascii="Times New Roman" w:hAnsi="Times New Roman"/>
          <w:sz w:val="24"/>
          <w:szCs w:val="24"/>
        </w:rPr>
        <w:t>ста</w:t>
      </w:r>
      <w:r w:rsidRPr="005A5AAB">
        <w:rPr>
          <w:rFonts w:ascii="Times New Roman" w:hAnsi="Times New Roman"/>
          <w:bCs/>
          <w:sz w:val="24"/>
          <w:szCs w:val="24"/>
        </w:rPr>
        <w:t>н</w:t>
      </w:r>
      <w:r w:rsidRPr="005A5AAB">
        <w:rPr>
          <w:rFonts w:ascii="Times New Roman" w:hAnsi="Times New Roman"/>
          <w:sz w:val="24"/>
          <w:szCs w:val="24"/>
        </w:rPr>
        <w:t>авливать перпендикулярность прямых.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iCs/>
          <w:sz w:val="24"/>
          <w:szCs w:val="24"/>
        </w:rPr>
        <w:t>Выпускникполучитвозможность</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 xml:space="preserve">овладеть </w:t>
      </w:r>
      <w:r w:rsidRPr="005A5AAB">
        <w:rPr>
          <w:rFonts w:ascii="Times New Roman" w:hAnsi="Times New Roman"/>
          <w:i/>
          <w:iCs/>
          <w:sz w:val="24"/>
          <w:szCs w:val="24"/>
        </w:rPr>
        <w:t>векторным методом для решения задач на вычисления и доказательства</w:t>
      </w:r>
      <w:r w:rsidRPr="005A5AAB">
        <w:rPr>
          <w:rFonts w:ascii="Times New Roman" w:hAnsi="Times New Roman"/>
          <w:sz w:val="24"/>
          <w:szCs w:val="24"/>
        </w:rPr>
        <w:t>;</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приобрести опыт выполнения проектов</w:t>
      </w:r>
      <w:r w:rsidRPr="005A5AAB">
        <w:rPr>
          <w:rFonts w:ascii="Times New Roman" w:hAnsi="Times New Roman"/>
          <w:i/>
          <w:iCs/>
          <w:sz w:val="24"/>
          <w:szCs w:val="24"/>
        </w:rPr>
        <w:t>на тему</w:t>
      </w:r>
      <w:r w:rsidRPr="005A5AAB">
        <w:rPr>
          <w:rFonts w:ascii="Times New Roman" w:hAnsi="Times New Roman"/>
          <w:sz w:val="24"/>
          <w:szCs w:val="24"/>
        </w:rPr>
        <w:t xml:space="preserve"> «</w:t>
      </w:r>
      <w:r w:rsidRPr="005A5AAB">
        <w:rPr>
          <w:rFonts w:ascii="Times New Roman" w:hAnsi="Times New Roman"/>
          <w:i/>
          <w:iCs/>
          <w:sz w:val="24"/>
          <w:szCs w:val="24"/>
        </w:rPr>
        <w:t>применение векторного метода при решении задач на вычисления и доказательства</w:t>
      </w:r>
      <w:r w:rsidRPr="005A5AAB">
        <w:rPr>
          <w:rFonts w:ascii="Times New Roman" w:hAnsi="Times New Roman"/>
          <w:sz w:val="24"/>
          <w:szCs w:val="24"/>
        </w:rPr>
        <w:t>».</w:t>
      </w:r>
    </w:p>
    <w:p w:rsidR="008F5128" w:rsidRDefault="008F5128" w:rsidP="005A5AAB">
      <w:pPr>
        <w:shd w:val="clear" w:color="auto" w:fill="FFFFFF"/>
        <w:suppressAutoHyphens/>
        <w:jc w:val="left"/>
        <w:outlineLvl w:val="0"/>
        <w:rPr>
          <w:rFonts w:ascii="Times New Roman" w:hAnsi="Times New Roman"/>
          <w:b/>
          <w:sz w:val="24"/>
          <w:szCs w:val="24"/>
        </w:rPr>
      </w:pPr>
    </w:p>
    <w:p w:rsidR="001019B5" w:rsidRDefault="008F5128" w:rsidP="008F5128">
      <w:pPr>
        <w:shd w:val="clear" w:color="auto" w:fill="FFFFFF"/>
        <w:suppressAutoHyphens/>
        <w:outlineLvl w:val="0"/>
        <w:rPr>
          <w:rFonts w:ascii="Times New Roman" w:hAnsi="Times New Roman"/>
          <w:b/>
          <w:sz w:val="24"/>
          <w:szCs w:val="24"/>
        </w:rPr>
      </w:pPr>
      <w:r>
        <w:rPr>
          <w:rFonts w:ascii="Times New Roman" w:hAnsi="Times New Roman"/>
          <w:b/>
          <w:sz w:val="24"/>
          <w:szCs w:val="24"/>
        </w:rPr>
        <w:t>1.2.9.</w:t>
      </w:r>
      <w:r w:rsidR="001019B5" w:rsidRPr="005A5AAB">
        <w:rPr>
          <w:rFonts w:ascii="Times New Roman" w:hAnsi="Times New Roman"/>
          <w:b/>
          <w:sz w:val="24"/>
          <w:szCs w:val="24"/>
        </w:rPr>
        <w:t>Информатика</w:t>
      </w:r>
    </w:p>
    <w:p w:rsidR="008F5128" w:rsidRPr="005A5AAB" w:rsidRDefault="008F5128" w:rsidP="008F5128">
      <w:pPr>
        <w:shd w:val="clear" w:color="auto" w:fill="FFFFFF"/>
        <w:suppressAutoHyphens/>
        <w:outlineLvl w:val="0"/>
        <w:rPr>
          <w:rFonts w:ascii="Times New Roman" w:hAnsi="Times New Roman"/>
          <w:b/>
          <w:sz w:val="24"/>
          <w:szCs w:val="24"/>
        </w:rPr>
      </w:pPr>
    </w:p>
    <w:p w:rsidR="001019B5" w:rsidRPr="005A5AAB" w:rsidRDefault="001019B5" w:rsidP="005A5AAB">
      <w:pPr>
        <w:suppressAutoHyphens/>
        <w:ind w:firstLine="454"/>
        <w:jc w:val="left"/>
        <w:outlineLvl w:val="0"/>
        <w:rPr>
          <w:rFonts w:ascii="Times New Roman" w:hAnsi="Times New Roman"/>
          <w:b/>
          <w:sz w:val="24"/>
          <w:szCs w:val="24"/>
        </w:rPr>
      </w:pPr>
      <w:r w:rsidRPr="005A5AAB">
        <w:rPr>
          <w:rFonts w:ascii="Times New Roman" w:hAnsi="Times New Roman"/>
          <w:b/>
          <w:sz w:val="24"/>
          <w:szCs w:val="24"/>
        </w:rPr>
        <w:t>Информация и способы её представления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записывать в двоичной системе целые числа от 0 до 256;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кодировать и декодировать тексты при известной кодовой таблице;</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использовать основные способы графического представления числовой информации.</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узнать о том, что любые данные можно описать, используя алфавит, содержащий только два символа, например 0 и 1;</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тем, как информация(данные) представляется в современных компьютерах;</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двоичной системой счисления;</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двоичным кодированием текстов и наиболее употребительными современными кодами.</w:t>
      </w:r>
    </w:p>
    <w:p w:rsidR="001019B5" w:rsidRPr="005A5AAB" w:rsidRDefault="001019B5" w:rsidP="005A5AAB">
      <w:pPr>
        <w:suppressAutoHyphens/>
        <w:ind w:firstLine="454"/>
        <w:jc w:val="left"/>
        <w:outlineLvl w:val="0"/>
        <w:rPr>
          <w:rFonts w:ascii="Times New Roman" w:hAnsi="Times New Roman"/>
          <w:b/>
          <w:sz w:val="24"/>
          <w:szCs w:val="24"/>
        </w:rPr>
      </w:pPr>
      <w:r w:rsidRPr="005A5AAB">
        <w:rPr>
          <w:rFonts w:ascii="Times New Roman" w:hAnsi="Times New Roman"/>
          <w:b/>
          <w:sz w:val="24"/>
          <w:szCs w:val="24"/>
        </w:rPr>
        <w:t>Основы алгоритмической культуры</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использовать логические значения, операции и выражения с ними;</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lastRenderedPageBreak/>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w:t>
      </w:r>
      <w:r w:rsidRPr="005A5AAB">
        <w:rPr>
          <w:rFonts w:ascii="Times New Roman" w:hAnsi="Times New Roman"/>
          <w:b/>
          <w:i/>
          <w:sz w:val="24"/>
          <w:szCs w:val="24"/>
        </w:rPr>
        <w:t> </w:t>
      </w:r>
      <w:r w:rsidRPr="005A5AAB">
        <w:rPr>
          <w:rFonts w:ascii="Times New Roman" w:hAnsi="Times New Roman"/>
          <w:i/>
          <w:sz w:val="24"/>
          <w:szCs w:val="24"/>
        </w:rPr>
        <w:t>познакомиться с использованием строк, деревьев, графов и с простейшими операциями с этими структурами;</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создавать программы для решения несложных задач, возникающих в процессе учебы и вне её.</w:t>
      </w:r>
    </w:p>
    <w:p w:rsidR="001019B5" w:rsidRPr="005A5AAB" w:rsidRDefault="001019B5" w:rsidP="005A5AAB">
      <w:pPr>
        <w:suppressAutoHyphens/>
        <w:ind w:firstLine="454"/>
        <w:jc w:val="left"/>
        <w:outlineLvl w:val="0"/>
        <w:rPr>
          <w:rFonts w:ascii="Times New Roman" w:hAnsi="Times New Roman"/>
          <w:b/>
          <w:sz w:val="24"/>
          <w:szCs w:val="24"/>
        </w:rPr>
      </w:pPr>
      <w:r w:rsidRPr="005A5AAB">
        <w:rPr>
          <w:rFonts w:ascii="Times New Roman" w:hAnsi="Times New Roman"/>
          <w:b/>
          <w:sz w:val="24"/>
          <w:szCs w:val="24"/>
        </w:rPr>
        <w:t>Использование программных систем и сервисов</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базовым навыкам работы с компьютером;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научиться создавать текстовые документы, включающие рисунки и другие иллюстративные материалы, презентации и т. п.;</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sz w:val="24"/>
          <w:szCs w:val="24"/>
        </w:rPr>
        <w:t>• </w:t>
      </w:r>
      <w:r w:rsidRPr="005A5AAB">
        <w:rPr>
          <w:rFonts w:ascii="Times New Roman" w:hAnsi="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019B5" w:rsidRPr="005A5AAB" w:rsidRDefault="001019B5" w:rsidP="005A5AAB">
      <w:pPr>
        <w:suppressAutoHyphens/>
        <w:ind w:firstLine="454"/>
        <w:jc w:val="left"/>
        <w:outlineLvl w:val="0"/>
        <w:rPr>
          <w:rFonts w:ascii="Times New Roman" w:hAnsi="Times New Roman"/>
          <w:b/>
          <w:sz w:val="24"/>
          <w:szCs w:val="24"/>
        </w:rPr>
      </w:pPr>
      <w:r w:rsidRPr="005A5AAB">
        <w:rPr>
          <w:rFonts w:ascii="Times New Roman" w:hAnsi="Times New Roman"/>
          <w:b/>
          <w:sz w:val="24"/>
          <w:szCs w:val="24"/>
        </w:rPr>
        <w:t>Работа в информационном пространстве</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 xml:space="preserve">основам соблюдения норм информационной этики и права. </w:t>
      </w:r>
    </w:p>
    <w:p w:rsidR="001019B5" w:rsidRPr="005A5AAB" w:rsidRDefault="001019B5" w:rsidP="005A5AAB">
      <w:pPr>
        <w:suppressAutoHyphens/>
        <w:ind w:firstLine="454"/>
        <w:jc w:val="left"/>
        <w:rPr>
          <w:rFonts w:ascii="Times New Roman" w:hAnsi="Times New Roman"/>
          <w:sz w:val="24"/>
          <w:szCs w:val="24"/>
        </w:rPr>
      </w:pPr>
      <w:r w:rsidRPr="005A5AAB">
        <w:rPr>
          <w:rFonts w:ascii="Times New Roman" w:hAnsi="Times New Roman"/>
          <w:i/>
          <w:sz w:val="24"/>
          <w:szCs w:val="24"/>
        </w:rPr>
        <w:t>Выпускник получит возможность</w:t>
      </w:r>
      <w:r w:rsidRPr="005A5AAB">
        <w:rPr>
          <w:rFonts w:ascii="Times New Roman" w:hAnsi="Times New Roman"/>
          <w:sz w:val="24"/>
          <w:szCs w:val="24"/>
        </w:rPr>
        <w:t>:</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019B5" w:rsidRPr="005A5AAB" w:rsidRDefault="001019B5" w:rsidP="005A5AAB">
      <w:pPr>
        <w:suppressAutoHyphens/>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получить представление о тенденциях развития ИКТ.</w:t>
      </w:r>
    </w:p>
    <w:p w:rsidR="008F5128" w:rsidRDefault="008F5128" w:rsidP="005A5AAB">
      <w:pPr>
        <w:pStyle w:val="afff5"/>
        <w:shd w:val="clear" w:color="auto" w:fill="FFFFFF"/>
        <w:spacing w:line="240" w:lineRule="auto"/>
        <w:ind w:firstLine="0"/>
        <w:jc w:val="left"/>
        <w:outlineLvl w:val="0"/>
        <w:rPr>
          <w:b/>
          <w:sz w:val="24"/>
        </w:rPr>
      </w:pPr>
    </w:p>
    <w:p w:rsidR="001019B5" w:rsidRPr="008F5128" w:rsidRDefault="008F5128" w:rsidP="008F5128">
      <w:pPr>
        <w:pStyle w:val="afff5"/>
        <w:shd w:val="clear" w:color="auto" w:fill="FFFFFF"/>
        <w:spacing w:line="240" w:lineRule="auto"/>
        <w:ind w:firstLine="0"/>
        <w:jc w:val="center"/>
        <w:outlineLvl w:val="0"/>
        <w:rPr>
          <w:b/>
          <w:sz w:val="24"/>
          <w:u w:val="single"/>
        </w:rPr>
      </w:pPr>
      <w:r w:rsidRPr="008F5128">
        <w:rPr>
          <w:b/>
          <w:sz w:val="24"/>
          <w:u w:val="single"/>
        </w:rPr>
        <w:t xml:space="preserve">1.2.10. </w:t>
      </w:r>
      <w:r w:rsidR="001019B5" w:rsidRPr="008F5128">
        <w:rPr>
          <w:b/>
          <w:sz w:val="24"/>
          <w:u w:val="single"/>
        </w:rPr>
        <w:t>Физика</w:t>
      </w:r>
    </w:p>
    <w:p w:rsidR="001019B5" w:rsidRPr="005A5AAB" w:rsidRDefault="001019B5" w:rsidP="005A5AAB">
      <w:pPr>
        <w:pStyle w:val="afff5"/>
        <w:spacing w:line="240" w:lineRule="auto"/>
        <w:jc w:val="left"/>
        <w:outlineLvl w:val="0"/>
        <w:rPr>
          <w:b/>
          <w:sz w:val="24"/>
        </w:rPr>
      </w:pPr>
      <w:r w:rsidRPr="005A5AAB">
        <w:rPr>
          <w:b/>
          <w:bCs/>
          <w:sz w:val="24"/>
        </w:rPr>
        <w:t>Механические явления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распознавать </w:t>
      </w:r>
      <w:r w:rsidRPr="005A5AA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w:t>
      </w:r>
      <w:r w:rsidRPr="005A5AAB">
        <w:rPr>
          <w:rFonts w:ascii="Times New Roman" w:hAnsi="Times New Roman"/>
          <w:sz w:val="24"/>
          <w:szCs w:val="24"/>
        </w:rPr>
        <w:lastRenderedPageBreak/>
        <w:t>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анализировать </w:t>
      </w:r>
      <w:r w:rsidRPr="005A5AA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019B5" w:rsidRPr="005A5AAB" w:rsidRDefault="001019B5" w:rsidP="005A5AAB">
      <w:pPr>
        <w:ind w:firstLine="454"/>
        <w:jc w:val="left"/>
        <w:rPr>
          <w:rFonts w:ascii="Times New Roman" w:hAnsi="Times New Roman"/>
          <w:bCs/>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различать основные признаки изученных физических моделей: </w:t>
      </w:r>
      <w:r w:rsidRPr="005A5AAB">
        <w:rPr>
          <w:rFonts w:ascii="Times New Roman" w:hAnsi="Times New Roman"/>
          <w:iCs/>
          <w:sz w:val="24"/>
          <w:szCs w:val="24"/>
        </w:rPr>
        <w:t>материальная точка, инерциальная система отсчёта;</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решать задачи, используя </w:t>
      </w:r>
      <w:r w:rsidRPr="005A5AA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9"/>
        <w:ind w:left="0" w:firstLine="454"/>
        <w:contextualSpacing w:val="0"/>
        <w:rPr>
          <w:i/>
        </w:rPr>
      </w:pPr>
      <w:r w:rsidRPr="005A5AAB">
        <w:rPr>
          <w:iCs/>
        </w:rPr>
        <w:t>• </w:t>
      </w:r>
      <w:r w:rsidRPr="005A5AAB">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019B5" w:rsidRPr="005A5AAB" w:rsidRDefault="001019B5" w:rsidP="005A5AAB">
      <w:pPr>
        <w:pStyle w:val="af9"/>
        <w:ind w:left="0" w:firstLine="454"/>
        <w:contextualSpacing w:val="0"/>
        <w:rPr>
          <w:i/>
        </w:rPr>
      </w:pPr>
      <w:r w:rsidRPr="005A5AAB">
        <w:rPr>
          <w:iCs/>
        </w:rPr>
        <w:t>• </w:t>
      </w:r>
      <w:r w:rsidRPr="005A5AAB">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1019B5" w:rsidRPr="005A5AAB" w:rsidRDefault="001019B5" w:rsidP="005A5AAB">
      <w:pPr>
        <w:pStyle w:val="af9"/>
        <w:ind w:left="0" w:firstLine="454"/>
        <w:contextualSpacing w:val="0"/>
        <w:rPr>
          <w:i/>
        </w:rPr>
      </w:pPr>
      <w:r w:rsidRPr="005A5AAB">
        <w:rPr>
          <w:iCs/>
        </w:rPr>
        <w:t>• </w:t>
      </w:r>
      <w:r w:rsidRPr="005A5AAB">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019B5" w:rsidRPr="005A5AAB" w:rsidRDefault="001019B5" w:rsidP="005A5AAB">
      <w:pPr>
        <w:pStyle w:val="af9"/>
        <w:ind w:left="0" w:firstLine="454"/>
        <w:contextualSpacing w:val="0"/>
        <w:rPr>
          <w:i/>
        </w:rPr>
      </w:pPr>
      <w:r w:rsidRPr="005A5AAB">
        <w:rPr>
          <w:iCs/>
        </w:rPr>
        <w:t>• </w:t>
      </w:r>
      <w:r w:rsidRPr="005A5AAB">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5A5AAB">
        <w:rPr>
          <w:rFonts w:ascii="Times New Roman" w:hAnsi="Times New Roman"/>
          <w:i/>
          <w:iCs/>
          <w:sz w:val="24"/>
          <w:szCs w:val="24"/>
        </w:rPr>
        <w:t xml:space="preserve"> оценивать реальность полученного значения физической величины.</w:t>
      </w:r>
    </w:p>
    <w:p w:rsidR="001019B5" w:rsidRPr="005A5AAB" w:rsidRDefault="001019B5" w:rsidP="005A5AAB">
      <w:pPr>
        <w:pStyle w:val="Abstract0"/>
        <w:spacing w:line="240" w:lineRule="auto"/>
        <w:jc w:val="left"/>
        <w:rPr>
          <w:rFonts w:ascii="Times New Roman" w:hAnsi="Times New Roman" w:cs="Times New Roman"/>
          <w:b/>
          <w:i/>
          <w:iCs/>
          <w:sz w:val="24"/>
          <w:szCs w:val="24"/>
        </w:rPr>
      </w:pPr>
      <w:r w:rsidRPr="005A5AAB">
        <w:rPr>
          <w:rFonts w:ascii="Times New Roman" w:hAnsi="Times New Roman" w:cs="Times New Roman"/>
          <w:b/>
          <w:sz w:val="24"/>
          <w:szCs w:val="24"/>
        </w:rPr>
        <w:t>Тепловые явления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распознавать тепловые </w:t>
      </w:r>
      <w:r w:rsidRPr="005A5AA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анализировать </w:t>
      </w:r>
      <w:r w:rsidRPr="005A5AA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различать основные признаки моделей</w:t>
      </w:r>
      <w:r w:rsidRPr="005A5AAB">
        <w:rPr>
          <w:rFonts w:ascii="Times New Roman" w:hAnsi="Times New Roman"/>
          <w:iCs/>
          <w:sz w:val="24"/>
          <w:szCs w:val="24"/>
        </w:rPr>
        <w:t xml:space="preserve"> строения газов, жидкостей и твёрдых тел;</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решать задачи, используя</w:t>
      </w:r>
      <w:r w:rsidRPr="005A5AA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w:t>
      </w:r>
      <w:r w:rsidRPr="005A5AAB">
        <w:rPr>
          <w:rFonts w:ascii="Times New Roman" w:hAnsi="Times New Roman"/>
          <w:iCs/>
          <w:sz w:val="24"/>
          <w:szCs w:val="24"/>
        </w:rPr>
        <w:lastRenderedPageBreak/>
        <w:t>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9"/>
        <w:ind w:left="0" w:firstLine="454"/>
        <w:contextualSpacing w:val="0"/>
        <w:rPr>
          <w:i/>
        </w:rPr>
      </w:pPr>
      <w:r w:rsidRPr="005A5AAB">
        <w:rPr>
          <w:iCs/>
        </w:rPr>
        <w:t>• </w:t>
      </w:r>
      <w:r w:rsidRPr="005A5AAB">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019B5" w:rsidRPr="005A5AAB" w:rsidRDefault="001019B5" w:rsidP="005A5AAB">
      <w:pPr>
        <w:pStyle w:val="af9"/>
        <w:ind w:left="0" w:firstLine="454"/>
        <w:contextualSpacing w:val="0"/>
        <w:rPr>
          <w:i/>
        </w:rPr>
      </w:pPr>
      <w:r w:rsidRPr="005A5AAB">
        <w:rPr>
          <w:iCs/>
        </w:rPr>
        <w:t>• </w:t>
      </w:r>
      <w:r w:rsidRPr="005A5AAB">
        <w:rPr>
          <w:i/>
        </w:rPr>
        <w:t>приводить примеры практического использования физических знаний о тепловых явлениях;</w:t>
      </w:r>
    </w:p>
    <w:p w:rsidR="001019B5" w:rsidRPr="005A5AAB" w:rsidRDefault="001019B5" w:rsidP="005A5AAB">
      <w:pPr>
        <w:pStyle w:val="af9"/>
        <w:ind w:left="0" w:firstLine="454"/>
        <w:contextualSpacing w:val="0"/>
        <w:rPr>
          <w:i/>
        </w:rPr>
      </w:pPr>
      <w:r w:rsidRPr="005A5AAB">
        <w:rPr>
          <w:iCs/>
        </w:rPr>
        <w:t>• </w:t>
      </w:r>
      <w:r w:rsidRPr="005A5AAB">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019B5" w:rsidRPr="005A5AAB" w:rsidRDefault="001019B5" w:rsidP="005A5AAB">
      <w:pPr>
        <w:pStyle w:val="af9"/>
        <w:ind w:left="0" w:firstLine="454"/>
        <w:contextualSpacing w:val="0"/>
        <w:rPr>
          <w:i/>
        </w:rPr>
      </w:pPr>
      <w:r w:rsidRPr="005A5AAB">
        <w:rPr>
          <w:iCs/>
        </w:rPr>
        <w:t>• </w:t>
      </w:r>
      <w:r w:rsidRPr="005A5AAB">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1019B5" w:rsidRPr="005A5AAB" w:rsidRDefault="001019B5" w:rsidP="005A5AAB">
      <w:pPr>
        <w:pStyle w:val="af9"/>
        <w:ind w:left="0" w:firstLine="454"/>
        <w:contextualSpacing w:val="0"/>
        <w:rPr>
          <w:i/>
        </w:rPr>
      </w:pPr>
      <w:r w:rsidRPr="005A5AAB">
        <w:rPr>
          <w:iCs/>
        </w:rPr>
        <w:t>• </w:t>
      </w:r>
      <w:r w:rsidRPr="005A5AAB">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5A5AAB">
        <w:rPr>
          <w:i/>
          <w:iCs/>
        </w:rPr>
        <w:t>и оценивать реальность полученного значения физической величины</w:t>
      </w:r>
      <w:r w:rsidRPr="005A5AAB">
        <w:rPr>
          <w:i/>
        </w:rPr>
        <w:t>.</w:t>
      </w: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Электрические и магнитные явления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распознавать электромагнитные </w:t>
      </w:r>
      <w:r w:rsidRPr="005A5AA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5A5AA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019B5" w:rsidRPr="005A5AAB" w:rsidRDefault="001019B5" w:rsidP="005A5AAB">
      <w:pPr>
        <w:tabs>
          <w:tab w:val="num" w:pos="426"/>
        </w:tabs>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анализировать </w:t>
      </w:r>
      <w:r w:rsidRPr="005A5AA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решать задачи, используя </w:t>
      </w:r>
      <w:r w:rsidRPr="005A5AAB">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9"/>
        <w:ind w:left="0" w:firstLine="454"/>
        <w:contextualSpacing w:val="0"/>
        <w:rPr>
          <w:i/>
        </w:rPr>
      </w:pPr>
      <w:r w:rsidRPr="005A5AAB">
        <w:rPr>
          <w:iCs/>
        </w:rPr>
        <w:t>• </w:t>
      </w:r>
      <w:r w:rsidRPr="005A5AAB">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019B5" w:rsidRPr="005A5AAB" w:rsidRDefault="001019B5" w:rsidP="005A5AAB">
      <w:pPr>
        <w:pStyle w:val="af9"/>
        <w:ind w:left="0" w:firstLine="454"/>
        <w:contextualSpacing w:val="0"/>
        <w:rPr>
          <w:i/>
        </w:rPr>
      </w:pPr>
      <w:r w:rsidRPr="005A5AAB">
        <w:rPr>
          <w:iCs/>
        </w:rPr>
        <w:t>• </w:t>
      </w:r>
      <w:r w:rsidRPr="005A5AAB">
        <w:rPr>
          <w:i/>
        </w:rPr>
        <w:t>приводить примеры практического использования физических знаний о электромагнитных явлениях;</w:t>
      </w:r>
    </w:p>
    <w:p w:rsidR="001019B5" w:rsidRPr="005A5AAB" w:rsidRDefault="001019B5" w:rsidP="005A5AAB">
      <w:pPr>
        <w:pStyle w:val="af9"/>
        <w:ind w:left="0" w:firstLine="454"/>
        <w:contextualSpacing w:val="0"/>
        <w:rPr>
          <w:i/>
        </w:rPr>
      </w:pPr>
      <w:r w:rsidRPr="005A5AAB">
        <w:rPr>
          <w:iCs/>
        </w:rPr>
        <w:t>• </w:t>
      </w:r>
      <w:r w:rsidRPr="005A5AAB">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5A5AAB">
        <w:rPr>
          <w:iCs/>
        </w:rPr>
        <w:t>—</w:t>
      </w:r>
      <w:r w:rsidRPr="005A5AAB">
        <w:rPr>
          <w:i/>
        </w:rPr>
        <w:t>Ленца и др.);</w:t>
      </w:r>
    </w:p>
    <w:p w:rsidR="001019B5" w:rsidRPr="005A5AAB" w:rsidRDefault="001019B5" w:rsidP="005A5AAB">
      <w:pPr>
        <w:pStyle w:val="af9"/>
        <w:ind w:left="0" w:firstLine="454"/>
        <w:contextualSpacing w:val="0"/>
        <w:rPr>
          <w:i/>
        </w:rPr>
      </w:pPr>
      <w:r w:rsidRPr="005A5AAB">
        <w:rPr>
          <w:iCs/>
        </w:rPr>
        <w:t>• </w:t>
      </w:r>
      <w:r w:rsidRPr="005A5AAB">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19B5" w:rsidRPr="005A5AAB" w:rsidRDefault="001019B5" w:rsidP="005A5AAB">
      <w:pPr>
        <w:pStyle w:val="af9"/>
        <w:ind w:left="0" w:firstLine="454"/>
        <w:contextualSpacing w:val="0"/>
        <w:rPr>
          <w:i/>
        </w:rPr>
      </w:pPr>
      <w:r w:rsidRPr="005A5AAB">
        <w:rPr>
          <w:iCs/>
        </w:rPr>
        <w:lastRenderedPageBreak/>
        <w:t>• </w:t>
      </w:r>
      <w:r w:rsidRPr="005A5AAB">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5A5AAB">
        <w:rPr>
          <w:i/>
          <w:iCs/>
        </w:rPr>
        <w:t>и оценивать реальность полученного значения физической величины.</w:t>
      </w:r>
    </w:p>
    <w:p w:rsidR="001019B5" w:rsidRPr="005A5AAB" w:rsidRDefault="001019B5" w:rsidP="005A5AAB">
      <w:pPr>
        <w:pStyle w:val="Abstract0"/>
        <w:spacing w:line="240" w:lineRule="auto"/>
        <w:jc w:val="left"/>
        <w:rPr>
          <w:rFonts w:ascii="Times New Roman" w:hAnsi="Times New Roman" w:cs="Times New Roman"/>
          <w:b/>
          <w:i/>
          <w:sz w:val="24"/>
          <w:szCs w:val="24"/>
        </w:rPr>
      </w:pPr>
      <w:r w:rsidRPr="005A5AAB">
        <w:rPr>
          <w:rFonts w:ascii="Times New Roman" w:hAnsi="Times New Roman" w:cs="Times New Roman"/>
          <w:b/>
          <w:sz w:val="24"/>
          <w:szCs w:val="24"/>
        </w:rPr>
        <w:t>Квантовые явления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tabs>
          <w:tab w:val="left" w:pos="426"/>
        </w:tabs>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распознавать квантовые </w:t>
      </w:r>
      <w:r w:rsidRPr="005A5AA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019B5" w:rsidRPr="005A5AAB" w:rsidRDefault="001019B5" w:rsidP="005A5AAB">
      <w:pPr>
        <w:tabs>
          <w:tab w:val="left" w:pos="426"/>
        </w:tabs>
        <w:ind w:firstLine="454"/>
        <w:jc w:val="left"/>
        <w:rPr>
          <w:rFonts w:ascii="Times New Roman" w:hAnsi="Times New Roman"/>
          <w:iCs/>
          <w:sz w:val="24"/>
          <w:szCs w:val="24"/>
        </w:rPr>
      </w:pPr>
      <w:r w:rsidRPr="005A5AAB">
        <w:rPr>
          <w:rFonts w:ascii="Times New Roman" w:hAnsi="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019B5" w:rsidRPr="005A5AAB" w:rsidRDefault="001019B5" w:rsidP="005A5AAB">
      <w:pPr>
        <w:tabs>
          <w:tab w:val="num" w:pos="426"/>
        </w:tabs>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анализировать </w:t>
      </w:r>
      <w:r w:rsidRPr="005A5AA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019B5" w:rsidRPr="005A5AAB" w:rsidRDefault="001019B5" w:rsidP="005A5AAB">
      <w:pPr>
        <w:tabs>
          <w:tab w:val="left" w:pos="426"/>
        </w:tabs>
        <w:ind w:firstLine="454"/>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bCs/>
          <w:iCs/>
          <w:sz w:val="24"/>
          <w:szCs w:val="24"/>
        </w:rPr>
        <w:t xml:space="preserve">различать основные признаки </w:t>
      </w:r>
      <w:r w:rsidRPr="005A5AAB">
        <w:rPr>
          <w:rFonts w:ascii="Times New Roman" w:hAnsi="Times New Roman"/>
          <w:iCs/>
          <w:sz w:val="24"/>
          <w:szCs w:val="24"/>
        </w:rPr>
        <w:t>планетарной модели атома, нуклонной модели атомного ядра;</w:t>
      </w:r>
    </w:p>
    <w:p w:rsidR="001019B5" w:rsidRPr="005A5AAB" w:rsidRDefault="001019B5" w:rsidP="005A5AAB">
      <w:pPr>
        <w:tabs>
          <w:tab w:val="left" w:pos="426"/>
        </w:tabs>
        <w:ind w:firstLine="454"/>
        <w:jc w:val="left"/>
        <w:rPr>
          <w:rFonts w:ascii="Times New Roman" w:hAnsi="Times New Roman"/>
          <w:iCs/>
          <w:sz w:val="24"/>
          <w:szCs w:val="24"/>
        </w:rPr>
      </w:pPr>
      <w:r w:rsidRPr="005A5AAB">
        <w:rPr>
          <w:rFonts w:ascii="Times New Roman" w:hAnsi="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019B5" w:rsidRPr="005A5AAB" w:rsidRDefault="001019B5" w:rsidP="005A5AAB">
      <w:pPr>
        <w:tabs>
          <w:tab w:val="left" w:pos="709"/>
        </w:tabs>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9"/>
        <w:ind w:left="0" w:firstLine="454"/>
        <w:contextualSpacing w:val="0"/>
        <w:rPr>
          <w:i/>
        </w:rPr>
      </w:pPr>
      <w:r w:rsidRPr="005A5AAB">
        <w:rPr>
          <w:iCs/>
        </w:rPr>
        <w:t>• </w:t>
      </w:r>
      <w:r w:rsidRPr="005A5AAB">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019B5" w:rsidRPr="005A5AAB" w:rsidRDefault="001019B5" w:rsidP="005A5AAB">
      <w:pPr>
        <w:pStyle w:val="af9"/>
        <w:tabs>
          <w:tab w:val="left" w:pos="426"/>
        </w:tabs>
        <w:ind w:left="0" w:firstLine="454"/>
        <w:contextualSpacing w:val="0"/>
        <w:rPr>
          <w:i/>
        </w:rPr>
      </w:pPr>
      <w:r w:rsidRPr="005A5AAB">
        <w:rPr>
          <w:iCs/>
        </w:rPr>
        <w:t>• </w:t>
      </w:r>
      <w:r w:rsidRPr="005A5AAB">
        <w:rPr>
          <w:i/>
        </w:rPr>
        <w:t>соотносить энергию связи атомных ядер с дефектом массы;</w:t>
      </w:r>
    </w:p>
    <w:p w:rsidR="001019B5" w:rsidRPr="005A5AAB" w:rsidRDefault="001019B5" w:rsidP="005A5AAB">
      <w:pPr>
        <w:pStyle w:val="af9"/>
        <w:tabs>
          <w:tab w:val="left" w:pos="426"/>
        </w:tabs>
        <w:ind w:left="0" w:firstLine="454"/>
        <w:contextualSpacing w:val="0"/>
        <w:rPr>
          <w:i/>
        </w:rPr>
      </w:pPr>
      <w:r w:rsidRPr="005A5AAB">
        <w:rPr>
          <w:iCs/>
        </w:rPr>
        <w:t>• </w:t>
      </w:r>
      <w:r w:rsidRPr="005A5AAB">
        <w:rPr>
          <w:i/>
        </w:rPr>
        <w:t xml:space="preserve">приводить примеры влияния радиоактивных излучений на живые организмы; понимать </w:t>
      </w:r>
      <w:r w:rsidRPr="005A5AAB">
        <w:rPr>
          <w:i/>
          <w:iCs/>
        </w:rPr>
        <w:t>принцип действия дозиметра;</w:t>
      </w:r>
    </w:p>
    <w:p w:rsidR="001019B5" w:rsidRPr="005A5AAB" w:rsidRDefault="001019B5" w:rsidP="005A5AAB">
      <w:pPr>
        <w:tabs>
          <w:tab w:val="left" w:pos="426"/>
        </w:tabs>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1019B5" w:rsidRPr="005A5AAB" w:rsidRDefault="001019B5" w:rsidP="005A5AAB">
      <w:pPr>
        <w:pStyle w:val="Abstract0"/>
        <w:spacing w:line="240" w:lineRule="auto"/>
        <w:jc w:val="left"/>
        <w:rPr>
          <w:rFonts w:ascii="Times New Roman" w:hAnsi="Times New Roman" w:cs="Times New Roman"/>
          <w:b/>
          <w:i/>
          <w:iCs/>
          <w:sz w:val="24"/>
          <w:szCs w:val="24"/>
        </w:rPr>
      </w:pPr>
      <w:r w:rsidRPr="005A5AAB">
        <w:rPr>
          <w:rFonts w:ascii="Times New Roman" w:hAnsi="Times New Roman" w:cs="Times New Roman"/>
          <w:b/>
          <w:sz w:val="24"/>
          <w:szCs w:val="24"/>
        </w:rPr>
        <w:t>Элементы астрономии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
          <w:sz w:val="24"/>
          <w:szCs w:val="24"/>
        </w:rPr>
        <w:t>• </w:t>
      </w:r>
      <w:r w:rsidRPr="005A5AAB">
        <w:rPr>
          <w:rFonts w:ascii="Times New Roman" w:hAnsi="Times New Roman"/>
          <w:iCs/>
          <w:sz w:val="24"/>
          <w:szCs w:val="24"/>
        </w:rPr>
        <w:t>понимать различия между гелиоцентрической и геоцентрической системами мира.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iCs/>
          <w:sz w:val="24"/>
          <w:szCs w:val="24"/>
        </w:rPr>
        <w:t>различать основные характеристики звёзд (размер, цвет, температура), соотносить цвет звезды с её температурой;</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различать гипотезы о происхождении Солнечной системы.</w:t>
      </w:r>
    </w:p>
    <w:p w:rsidR="008F5128" w:rsidRDefault="008F5128" w:rsidP="005A5AAB">
      <w:pPr>
        <w:pStyle w:val="afff5"/>
        <w:spacing w:line="240" w:lineRule="auto"/>
        <w:jc w:val="left"/>
        <w:outlineLvl w:val="0"/>
        <w:rPr>
          <w:b/>
          <w:sz w:val="24"/>
        </w:rPr>
      </w:pPr>
    </w:p>
    <w:p w:rsidR="001019B5" w:rsidRPr="008F5128" w:rsidRDefault="008F5128" w:rsidP="008F5128">
      <w:pPr>
        <w:pStyle w:val="afff5"/>
        <w:spacing w:line="240" w:lineRule="auto"/>
        <w:jc w:val="center"/>
        <w:outlineLvl w:val="0"/>
        <w:rPr>
          <w:b/>
          <w:sz w:val="24"/>
          <w:u w:val="single"/>
        </w:rPr>
      </w:pPr>
      <w:r w:rsidRPr="008F5128">
        <w:rPr>
          <w:b/>
          <w:sz w:val="24"/>
          <w:u w:val="single"/>
        </w:rPr>
        <w:t xml:space="preserve">1. 2. 11. </w:t>
      </w:r>
      <w:r w:rsidR="001019B5" w:rsidRPr="008F5128">
        <w:rPr>
          <w:b/>
          <w:sz w:val="24"/>
          <w:u w:val="single"/>
        </w:rPr>
        <w:t>Биология</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Живые организмы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lastRenderedPageBreak/>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соблюдать правила работы в кабинете биологии, с биологическими приборами и инструментами;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выделять эстетические достоинства объектов живой природы;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 осознанно соблюдать основные принципы и правила отношения к живой природе;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выбирать целевые и смысловые установки в своих действиях и поступках по отношению к живой природе.</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Человек и его здоровье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выделять эстетические достоинства человеческого тела;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реализовывать установки здорового образа жизни;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Общие биологические закономерности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общие биологические закономерности, их практическую значимость;</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lastRenderedPageBreak/>
        <w:t>• </w:t>
      </w:r>
      <w:r w:rsidRPr="005A5AAB">
        <w:rPr>
          <w:rFonts w:ascii="Times New Roman" w:hAnsi="Times New Roman"/>
          <w:sz w:val="24"/>
          <w:szCs w:val="24"/>
        </w:rPr>
        <w:t>анализировать и оценивать последствия деятельности человека в природе.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выдвигать гипотезы о возможных последствиях деятельности человека в экосистемах и биосфере;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аргументировать свою точку зрения в ходе дискуссии по обсуждению глобальных экологических проблем.</w:t>
      </w:r>
    </w:p>
    <w:p w:rsidR="008F5128" w:rsidRDefault="008F5128" w:rsidP="005A5AAB">
      <w:pPr>
        <w:pStyle w:val="afff5"/>
        <w:shd w:val="clear" w:color="auto" w:fill="FFFFFF"/>
        <w:spacing w:line="240" w:lineRule="auto"/>
        <w:jc w:val="left"/>
        <w:outlineLvl w:val="0"/>
        <w:rPr>
          <w:b/>
          <w:sz w:val="24"/>
        </w:rPr>
      </w:pPr>
    </w:p>
    <w:p w:rsidR="001019B5" w:rsidRDefault="008F5128" w:rsidP="008F5128">
      <w:pPr>
        <w:pStyle w:val="afff5"/>
        <w:shd w:val="clear" w:color="auto" w:fill="FFFFFF"/>
        <w:spacing w:line="240" w:lineRule="auto"/>
        <w:jc w:val="center"/>
        <w:outlineLvl w:val="0"/>
        <w:rPr>
          <w:b/>
          <w:sz w:val="24"/>
          <w:u w:val="single"/>
        </w:rPr>
      </w:pPr>
      <w:r w:rsidRPr="008F5128">
        <w:rPr>
          <w:b/>
          <w:sz w:val="24"/>
          <w:u w:val="single"/>
        </w:rPr>
        <w:t xml:space="preserve">1.2.12. </w:t>
      </w:r>
      <w:r w:rsidR="001019B5" w:rsidRPr="008F5128">
        <w:rPr>
          <w:b/>
          <w:sz w:val="24"/>
          <w:u w:val="single"/>
        </w:rPr>
        <w:t>Химия</w:t>
      </w:r>
    </w:p>
    <w:p w:rsidR="008F5128" w:rsidRPr="008F5128" w:rsidRDefault="008F5128" w:rsidP="008F5128">
      <w:pPr>
        <w:pStyle w:val="afff5"/>
        <w:shd w:val="clear" w:color="auto" w:fill="FFFFFF"/>
        <w:spacing w:line="240" w:lineRule="auto"/>
        <w:jc w:val="center"/>
        <w:outlineLvl w:val="0"/>
        <w:rPr>
          <w:b/>
          <w:sz w:val="24"/>
          <w:u w:val="single"/>
        </w:rPr>
      </w:pP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b/>
          <w:sz w:val="24"/>
          <w:szCs w:val="24"/>
        </w:rPr>
        <w:t>Основные понятия химии (уровень атомно-молекулярных представлений)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
          <w:sz w:val="24"/>
          <w:szCs w:val="24"/>
        </w:rPr>
        <w:t>• </w:t>
      </w:r>
      <w:r w:rsidRPr="005A5AAB">
        <w:rPr>
          <w:rFonts w:ascii="Times New Roman" w:hAnsi="Times New Roman"/>
          <w:sz w:val="24"/>
          <w:szCs w:val="24"/>
        </w:rPr>
        <w:t>описывать свойства твёрдых, жидких, газообразных веществ, выделяя их существенные признаки;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сравнивать по составу оксиды, основания, кислоты, соли;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классифицировать оксиды и основания по свойствам, кислоты и соли по составу;</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пользоваться лабораторным оборудованием и химической посудой;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019B5" w:rsidRPr="005A5AAB" w:rsidRDefault="001019B5" w:rsidP="005A5AAB">
      <w:pPr>
        <w:jc w:val="left"/>
        <w:rPr>
          <w:rFonts w:ascii="Times New Roman" w:hAnsi="Times New Roman"/>
          <w:i/>
          <w:sz w:val="24"/>
          <w:szCs w:val="24"/>
        </w:rPr>
      </w:pPr>
      <w:r w:rsidRPr="005A5AAB">
        <w:rPr>
          <w:rFonts w:ascii="Times New Roman" w:hAnsi="Times New Roman"/>
          <w:i/>
          <w:sz w:val="24"/>
          <w:szCs w:val="24"/>
        </w:rPr>
        <w:t xml:space="preserve">        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грамотно обращаться с веществами в повседневной жизни;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осознавать необходимость соблюдения правил экологически безопасного поведения в окружающей природной среде;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 xml:space="preserve">        Периодический закон и периодическая система химических элементов Д. И. Менделеева. Строение вещества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lastRenderedPageBreak/>
        <w:t>• </w:t>
      </w:r>
      <w:r w:rsidRPr="005A5AAB">
        <w:rPr>
          <w:rFonts w:ascii="Times New Roman" w:hAnsi="Times New Roman"/>
          <w:sz w:val="24"/>
          <w:szCs w:val="24"/>
        </w:rPr>
        <w:t>раскрывать смысл периодического закона Д. И. Менделеева;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и характеризовать табличную форму периодической системы химических элементов;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осознавать значение теоретических знаний для практической деятельности человека;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описывать изученные объекты как системы, применяя логику системного анализа;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Многообразие химических реакций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объяснять суть химических процессов и их принципиальное отличие от физических;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называть признаки и условия протекания химических реакций;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называть факторы, влияющие на скорость химических реакций;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называть факторы, влияющие на смещение химического равновесия;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приготовлять растворы с определённой массовой долей растворённого вещества;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lastRenderedPageBreak/>
        <w:t>• </w:t>
      </w:r>
      <w:r w:rsidRPr="005A5AA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составлять молекулярные и полные ионные уравнения по сокращённым ионным уравнениям;</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прогнозировать результаты воздействия различных факторов на изменение скорости химической реакции;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прогнозировать результаты воздействия различных факторов на смещение химического равновесия.</w:t>
      </w:r>
    </w:p>
    <w:p w:rsidR="001019B5" w:rsidRPr="005A5AAB" w:rsidRDefault="001019B5" w:rsidP="005A5AAB">
      <w:pPr>
        <w:ind w:firstLine="454"/>
        <w:jc w:val="left"/>
        <w:outlineLvl w:val="0"/>
        <w:rPr>
          <w:rFonts w:ascii="Times New Roman" w:hAnsi="Times New Roman"/>
          <w:b/>
          <w:sz w:val="24"/>
          <w:szCs w:val="24"/>
        </w:rPr>
      </w:pPr>
      <w:r w:rsidRPr="005A5AAB">
        <w:rPr>
          <w:rFonts w:ascii="Times New Roman" w:hAnsi="Times New Roman"/>
          <w:b/>
          <w:sz w:val="24"/>
          <w:szCs w:val="24"/>
        </w:rPr>
        <w:t>Многообразие веществ</w:t>
      </w:r>
    </w:p>
    <w:p w:rsidR="001019B5" w:rsidRPr="005A5AAB" w:rsidRDefault="001019B5" w:rsidP="005A5AAB">
      <w:pPr>
        <w:ind w:firstLine="454"/>
        <w:jc w:val="left"/>
        <w:rPr>
          <w:rFonts w:ascii="Times New Roman" w:hAnsi="Times New Roman"/>
          <w:b/>
          <w:sz w:val="24"/>
          <w:szCs w:val="24"/>
        </w:rPr>
      </w:pPr>
      <w:r w:rsidRPr="005A5AAB">
        <w:rPr>
          <w:rFonts w:ascii="Times New Roman" w:hAnsi="Times New Roman"/>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формулы веществ по их названиям;</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определять валентность и степень окисления элементов в веществах;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прогнозировать химические свойства веществ на основе их состава и строения;</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выявлять существование генетической взаимосвязи между веществами в ряду: простое вещество — оксид — гидроксид — соль;</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характеризовать особые свойства концентрированных серной и азотной кислот;</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описывать физические и химические процессы, являющиеся частью круговорота веществ в природе;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8F5128" w:rsidRDefault="008F5128" w:rsidP="005A5AAB">
      <w:pPr>
        <w:pStyle w:val="afff5"/>
        <w:shd w:val="clear" w:color="auto" w:fill="FFFFFF"/>
        <w:spacing w:line="240" w:lineRule="auto"/>
        <w:jc w:val="left"/>
        <w:outlineLvl w:val="0"/>
        <w:rPr>
          <w:b/>
          <w:sz w:val="24"/>
        </w:rPr>
      </w:pPr>
    </w:p>
    <w:p w:rsidR="001019B5" w:rsidRPr="008F5128" w:rsidRDefault="008F5128" w:rsidP="008F5128">
      <w:pPr>
        <w:pStyle w:val="afff5"/>
        <w:shd w:val="clear" w:color="auto" w:fill="FFFFFF"/>
        <w:spacing w:line="240" w:lineRule="auto"/>
        <w:jc w:val="center"/>
        <w:outlineLvl w:val="0"/>
        <w:rPr>
          <w:b/>
          <w:sz w:val="24"/>
          <w:u w:val="single"/>
        </w:rPr>
      </w:pPr>
      <w:r w:rsidRPr="008F5128">
        <w:rPr>
          <w:b/>
          <w:sz w:val="24"/>
          <w:u w:val="single"/>
        </w:rPr>
        <w:t xml:space="preserve">1.2.13. </w:t>
      </w:r>
      <w:r w:rsidR="001019B5" w:rsidRPr="008F5128">
        <w:rPr>
          <w:b/>
          <w:sz w:val="24"/>
          <w:u w:val="single"/>
        </w:rPr>
        <w:t>Искусство</w:t>
      </w:r>
    </w:p>
    <w:p w:rsidR="001019B5" w:rsidRPr="005A5AAB" w:rsidRDefault="001019B5" w:rsidP="005A5AAB">
      <w:pPr>
        <w:pStyle w:val="afff5"/>
        <w:spacing w:line="240" w:lineRule="auto"/>
        <w:jc w:val="left"/>
        <w:outlineLvl w:val="0"/>
        <w:rPr>
          <w:b/>
          <w:iCs/>
          <w:sz w:val="24"/>
        </w:rPr>
      </w:pPr>
      <w:r w:rsidRPr="005A5AAB">
        <w:rPr>
          <w:b/>
          <w:iCs/>
          <w:sz w:val="24"/>
        </w:rPr>
        <w:t>Роль искусства и художественной деятельности в жизни человека и общества</w:t>
      </w:r>
    </w:p>
    <w:p w:rsidR="001019B5" w:rsidRPr="005A5AAB" w:rsidRDefault="001019B5" w:rsidP="005A5AAB">
      <w:pPr>
        <w:pStyle w:val="afff5"/>
        <w:spacing w:line="240" w:lineRule="auto"/>
        <w:jc w:val="left"/>
        <w:outlineLvl w:val="0"/>
        <w:rPr>
          <w:sz w:val="24"/>
        </w:rPr>
      </w:pPr>
      <w:r w:rsidRPr="005A5AAB">
        <w:rPr>
          <w:bCs/>
          <w:iCs/>
          <w:sz w:val="24"/>
        </w:rPr>
        <w:t>Выпускник научится:</w:t>
      </w:r>
    </w:p>
    <w:p w:rsidR="001019B5" w:rsidRPr="005A5AAB" w:rsidRDefault="001019B5" w:rsidP="005A5AAB">
      <w:pPr>
        <w:pStyle w:val="af3"/>
        <w:spacing w:after="0"/>
        <w:ind w:firstLine="454"/>
        <w:rPr>
          <w:bCs/>
        </w:rPr>
      </w:pPr>
      <w:r w:rsidRPr="005A5AAB">
        <w:rPr>
          <w:iCs/>
        </w:rPr>
        <w:t>• </w:t>
      </w:r>
      <w:r w:rsidRPr="005A5AAB">
        <w:rPr>
          <w:bCs/>
        </w:rPr>
        <w:t xml:space="preserve">понимать роль и место </w:t>
      </w:r>
      <w:r w:rsidRPr="005A5AAB">
        <w:t>искусства в развитии культуры, ориентироваться в связях искусства с наукой и религией;</w:t>
      </w:r>
    </w:p>
    <w:p w:rsidR="001019B5" w:rsidRPr="005A5AAB" w:rsidRDefault="001019B5" w:rsidP="005A5AAB">
      <w:pPr>
        <w:pStyle w:val="afff5"/>
        <w:spacing w:line="240" w:lineRule="auto"/>
        <w:jc w:val="left"/>
        <w:rPr>
          <w:sz w:val="24"/>
        </w:rPr>
      </w:pPr>
      <w:r w:rsidRPr="005A5AAB">
        <w:rPr>
          <w:iCs/>
          <w:sz w:val="24"/>
        </w:rPr>
        <w:lastRenderedPageBreak/>
        <w:t>• </w:t>
      </w:r>
      <w:r w:rsidRPr="005A5AAB">
        <w:rPr>
          <w:bCs/>
          <w:sz w:val="24"/>
        </w:rPr>
        <w:t xml:space="preserve">осознавать </w:t>
      </w:r>
      <w:r w:rsidRPr="005A5AAB">
        <w:rPr>
          <w:sz w:val="24"/>
        </w:rPr>
        <w:t>потенциал искусства в познании мира, в формировании отношения к человеку, природным и социальным явлениям;</w:t>
      </w:r>
    </w:p>
    <w:p w:rsidR="001019B5" w:rsidRPr="005A5AAB" w:rsidRDefault="001019B5" w:rsidP="005A5AAB">
      <w:pPr>
        <w:pStyle w:val="afff5"/>
        <w:spacing w:line="240" w:lineRule="auto"/>
        <w:jc w:val="left"/>
        <w:rPr>
          <w:sz w:val="24"/>
        </w:rPr>
      </w:pPr>
      <w:r w:rsidRPr="005A5AAB">
        <w:rPr>
          <w:iCs/>
          <w:sz w:val="24"/>
        </w:rPr>
        <w:t>• </w:t>
      </w:r>
      <w:r w:rsidRPr="005A5AAB">
        <w:rPr>
          <w:sz w:val="24"/>
        </w:rPr>
        <w:t>понимать роль искусства в создании материальной среды обитания человека;</w:t>
      </w:r>
    </w:p>
    <w:p w:rsidR="001019B5" w:rsidRPr="005A5AAB" w:rsidRDefault="001019B5" w:rsidP="005A5AAB">
      <w:pPr>
        <w:pStyle w:val="afff5"/>
        <w:spacing w:line="240" w:lineRule="auto"/>
        <w:jc w:val="left"/>
        <w:rPr>
          <w:sz w:val="24"/>
        </w:rPr>
      </w:pPr>
      <w:r w:rsidRPr="005A5AAB">
        <w:rPr>
          <w:iCs/>
          <w:sz w:val="24"/>
        </w:rPr>
        <w:t>• </w:t>
      </w:r>
      <w:r w:rsidRPr="005A5AAB">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019B5" w:rsidRPr="005A5AAB" w:rsidRDefault="001019B5" w:rsidP="005A5AAB">
      <w:pPr>
        <w:pStyle w:val="36"/>
        <w:spacing w:after="0"/>
        <w:ind w:left="0" w:firstLine="454"/>
        <w:rPr>
          <w:i/>
          <w:iCs/>
          <w:sz w:val="24"/>
          <w:szCs w:val="24"/>
        </w:rPr>
      </w:pPr>
      <w:r w:rsidRPr="005A5AAB">
        <w:rPr>
          <w:i/>
          <w:iCs/>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выделять и анализировать авторскую концепцию художественного образа в произведении искусства;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различать произведения разных эпох, художественных стилей;</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различать работы великих мастеров по художественной манере (по манере письма).</w:t>
      </w:r>
    </w:p>
    <w:p w:rsidR="001019B5" w:rsidRPr="005A5AAB" w:rsidRDefault="001019B5" w:rsidP="005A5AAB">
      <w:pPr>
        <w:pStyle w:val="afff5"/>
        <w:spacing w:line="240" w:lineRule="auto"/>
        <w:jc w:val="left"/>
        <w:rPr>
          <w:b/>
          <w:sz w:val="24"/>
        </w:rPr>
      </w:pPr>
      <w:r w:rsidRPr="005A5AAB">
        <w:rPr>
          <w:b/>
          <w:sz w:val="24"/>
        </w:rPr>
        <w:t>Духовно-нравственные проблемы жизни и искусства</w:t>
      </w:r>
    </w:p>
    <w:p w:rsidR="001019B5" w:rsidRPr="005A5AAB" w:rsidRDefault="001019B5" w:rsidP="005A5AAB">
      <w:pPr>
        <w:pStyle w:val="afff5"/>
        <w:spacing w:line="240" w:lineRule="auto"/>
        <w:jc w:val="left"/>
        <w:rPr>
          <w:sz w:val="24"/>
        </w:rPr>
      </w:pPr>
      <w:r w:rsidRPr="005A5AAB">
        <w:rPr>
          <w:bCs/>
          <w:sz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понимать связи искусства с всемирной историей и историей Отечества;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w:t>
      </w:r>
      <w:r w:rsidRPr="005A5AAB">
        <w:rPr>
          <w:rFonts w:ascii="Times New Roman" w:hAnsi="Times New Roman"/>
          <w:i/>
          <w:sz w:val="24"/>
          <w:szCs w:val="24"/>
        </w:rPr>
        <w:t> </w:t>
      </w:r>
      <w:r w:rsidRPr="005A5AA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019B5" w:rsidRPr="005A5AAB" w:rsidRDefault="001019B5" w:rsidP="005A5AAB">
      <w:pPr>
        <w:pStyle w:val="36"/>
        <w:spacing w:after="0"/>
        <w:ind w:left="0" w:firstLine="454"/>
        <w:rPr>
          <w:i/>
          <w:iCs/>
          <w:sz w:val="24"/>
          <w:szCs w:val="24"/>
        </w:rPr>
      </w:pPr>
      <w:r w:rsidRPr="005A5AAB">
        <w:rPr>
          <w:i/>
          <w:iCs/>
          <w:sz w:val="24"/>
          <w:szCs w:val="24"/>
        </w:rPr>
        <w:t>Выпускник получит возможность научиться:</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осознавать необходимость развитого эстетического вкуса в жизни современного человека;</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понимать специфику ориентированности отечественного искусства на приоритет этического над эстетическим.</w:t>
      </w:r>
    </w:p>
    <w:p w:rsidR="001019B5" w:rsidRPr="005A5AAB" w:rsidRDefault="001019B5" w:rsidP="005A5AAB">
      <w:pPr>
        <w:ind w:firstLine="454"/>
        <w:jc w:val="left"/>
        <w:rPr>
          <w:rFonts w:ascii="Times New Roman" w:hAnsi="Times New Roman"/>
          <w:b/>
          <w:i/>
          <w:iCs/>
          <w:sz w:val="24"/>
          <w:szCs w:val="24"/>
        </w:rPr>
      </w:pPr>
      <w:r w:rsidRPr="005A5AAB">
        <w:rPr>
          <w:rFonts w:ascii="Times New Roman" w:hAnsi="Times New Roman"/>
          <w:b/>
          <w:sz w:val="24"/>
          <w:szCs w:val="24"/>
        </w:rPr>
        <w:t>Язык пластических искусств и художественный образ</w:t>
      </w:r>
    </w:p>
    <w:p w:rsidR="001019B5" w:rsidRPr="005A5AAB" w:rsidRDefault="001019B5" w:rsidP="005A5AAB">
      <w:pPr>
        <w:pStyle w:val="5"/>
        <w:spacing w:before="0" w:after="0"/>
        <w:ind w:firstLine="454"/>
        <w:jc w:val="left"/>
        <w:rPr>
          <w:b w:val="0"/>
          <w:bCs w:val="0"/>
          <w:i w:val="0"/>
          <w:iCs w:val="0"/>
          <w:sz w:val="24"/>
          <w:szCs w:val="24"/>
        </w:rPr>
      </w:pPr>
      <w:r w:rsidRPr="005A5AAB">
        <w:rPr>
          <w:b w:val="0"/>
          <w:bCs w:val="0"/>
          <w:i w:val="0"/>
          <w:iCs w:val="0"/>
          <w:sz w:val="24"/>
          <w:szCs w:val="24"/>
        </w:rPr>
        <w:t>Выпускник научится:</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понимать роль художественного образа и понятия «выразительность» в искусстве;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019B5" w:rsidRPr="005A5AAB" w:rsidRDefault="001019B5" w:rsidP="005A5AAB">
      <w:pPr>
        <w:pStyle w:val="afff5"/>
        <w:spacing w:line="240" w:lineRule="auto"/>
        <w:jc w:val="left"/>
        <w:rPr>
          <w:sz w:val="24"/>
        </w:rPr>
      </w:pPr>
      <w:r w:rsidRPr="005A5AAB">
        <w:rPr>
          <w:iCs/>
          <w:sz w:val="24"/>
        </w:rPr>
        <w:t>• </w:t>
      </w:r>
      <w:r w:rsidRPr="005A5AAB">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019B5" w:rsidRPr="005A5AAB" w:rsidRDefault="001019B5" w:rsidP="005A5AAB">
      <w:pPr>
        <w:pStyle w:val="afff5"/>
        <w:spacing w:line="240" w:lineRule="auto"/>
        <w:jc w:val="left"/>
        <w:rPr>
          <w:sz w:val="24"/>
        </w:rPr>
      </w:pPr>
      <w:r w:rsidRPr="005A5AAB">
        <w:rPr>
          <w:iCs/>
          <w:sz w:val="24"/>
        </w:rPr>
        <w:t>• </w:t>
      </w:r>
      <w:r w:rsidRPr="005A5AAB">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019B5" w:rsidRPr="005A5AAB" w:rsidRDefault="001019B5" w:rsidP="005A5AAB">
      <w:pPr>
        <w:pStyle w:val="36"/>
        <w:spacing w:after="0"/>
        <w:ind w:left="0" w:firstLine="454"/>
        <w:rPr>
          <w:i/>
          <w:iCs/>
          <w:sz w:val="24"/>
          <w:szCs w:val="24"/>
        </w:rPr>
      </w:pPr>
      <w:r w:rsidRPr="005A5AAB">
        <w:rPr>
          <w:i/>
          <w:iCs/>
          <w:sz w:val="24"/>
          <w:szCs w:val="24"/>
        </w:rPr>
        <w:t>Выпускник получит возможность научиться:</w:t>
      </w:r>
    </w:p>
    <w:p w:rsidR="001019B5" w:rsidRPr="005A5AAB" w:rsidRDefault="001019B5" w:rsidP="005A5AAB">
      <w:pPr>
        <w:pStyle w:val="21"/>
        <w:widowControl w:val="0"/>
        <w:ind w:firstLine="454"/>
        <w:rPr>
          <w:i/>
          <w:iCs/>
        </w:rPr>
      </w:pPr>
      <w:r w:rsidRPr="005A5AAB">
        <w:rPr>
          <w:iCs/>
        </w:rPr>
        <w:t>• </w:t>
      </w:r>
      <w:r w:rsidRPr="005A5AAB">
        <w:rPr>
          <w:i/>
          <w:iCs/>
        </w:rPr>
        <w:t>анализировать и высказывать суждение о своей творческой работе и работе одноклассников;</w:t>
      </w:r>
    </w:p>
    <w:p w:rsidR="001019B5" w:rsidRPr="005A5AAB" w:rsidRDefault="001019B5" w:rsidP="005A5AAB">
      <w:pPr>
        <w:pStyle w:val="21"/>
        <w:widowControl w:val="0"/>
        <w:ind w:firstLine="454"/>
        <w:rPr>
          <w:i/>
          <w:iCs/>
        </w:rPr>
      </w:pPr>
      <w:r w:rsidRPr="005A5AAB">
        <w:rPr>
          <w:iCs/>
        </w:rPr>
        <w:lastRenderedPageBreak/>
        <w:t>• </w:t>
      </w:r>
      <w:r w:rsidRPr="005A5AAB">
        <w:rPr>
          <w:i/>
          <w:iCs/>
        </w:rPr>
        <w:t>понимать и использовать в художественной работе материалы и средства художественной выразительности, соответствующие замыслу;</w:t>
      </w:r>
    </w:p>
    <w:p w:rsidR="001019B5" w:rsidRPr="005A5AAB" w:rsidRDefault="001019B5" w:rsidP="005A5AAB">
      <w:pPr>
        <w:pStyle w:val="21"/>
        <w:widowControl w:val="0"/>
        <w:ind w:firstLine="454"/>
        <w:rPr>
          <w:i/>
          <w:iCs/>
        </w:rPr>
      </w:pPr>
      <w:r w:rsidRPr="005A5AAB">
        <w:rPr>
          <w:iCs/>
        </w:rPr>
        <w:t>• </w:t>
      </w:r>
      <w:r w:rsidRPr="005A5AAB">
        <w:rPr>
          <w:i/>
        </w:rPr>
        <w:t> </w:t>
      </w:r>
      <w:r w:rsidRPr="005A5AAB">
        <w:rPr>
          <w:i/>
          <w:iCs/>
        </w:rPr>
        <w:t xml:space="preserve">анализировать </w:t>
      </w:r>
      <w:r w:rsidRPr="005A5AAB">
        <w:rPr>
          <w:i/>
        </w:rPr>
        <w:t>средства выразительности, используемые художниками, скульпторами, архитекторами, дизайнерами для создания художественного образа.</w:t>
      </w:r>
    </w:p>
    <w:p w:rsidR="001019B5" w:rsidRPr="005A5AAB" w:rsidRDefault="001019B5" w:rsidP="005A5AAB">
      <w:pPr>
        <w:pStyle w:val="Abstract0"/>
        <w:spacing w:line="240" w:lineRule="auto"/>
        <w:jc w:val="left"/>
        <w:rPr>
          <w:rFonts w:ascii="Times New Roman" w:hAnsi="Times New Roman" w:cs="Times New Roman"/>
          <w:b/>
          <w:i/>
          <w:iCs/>
          <w:sz w:val="24"/>
          <w:szCs w:val="24"/>
        </w:rPr>
      </w:pPr>
      <w:r w:rsidRPr="005A5AAB">
        <w:rPr>
          <w:rFonts w:ascii="Times New Roman" w:hAnsi="Times New Roman" w:cs="Times New Roman"/>
          <w:b/>
          <w:sz w:val="24"/>
          <w:szCs w:val="24"/>
        </w:rPr>
        <w:t>Виды и жанры изобразительного искусства</w:t>
      </w:r>
    </w:p>
    <w:p w:rsidR="001019B5" w:rsidRPr="005A5AAB" w:rsidRDefault="001019B5" w:rsidP="005A5AAB">
      <w:pPr>
        <w:pStyle w:val="5"/>
        <w:spacing w:before="0" w:after="0"/>
        <w:ind w:firstLine="454"/>
        <w:jc w:val="left"/>
        <w:rPr>
          <w:b w:val="0"/>
          <w:bCs w:val="0"/>
          <w:i w:val="0"/>
          <w:iCs w:val="0"/>
          <w:sz w:val="24"/>
          <w:szCs w:val="24"/>
        </w:rPr>
      </w:pPr>
      <w:r w:rsidRPr="005A5AAB">
        <w:rPr>
          <w:b w:val="0"/>
          <w:bCs w:val="0"/>
          <w:i w:val="0"/>
          <w:iCs w:val="0"/>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 xml:space="preserve">различать виды декоративно-прикладных искусств, понимать их специфику; </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019B5" w:rsidRPr="005A5AAB" w:rsidRDefault="001019B5" w:rsidP="005A5AAB">
      <w:pPr>
        <w:pStyle w:val="36"/>
        <w:spacing w:after="0"/>
        <w:ind w:left="0" w:firstLine="454"/>
        <w:rPr>
          <w:i/>
          <w:iCs/>
          <w:sz w:val="24"/>
          <w:szCs w:val="24"/>
        </w:rPr>
      </w:pPr>
      <w:r w:rsidRPr="005A5AAB">
        <w:rPr>
          <w:i/>
          <w:iCs/>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 xml:space="preserve">определять </w:t>
      </w:r>
      <w:r w:rsidRPr="005A5AAB">
        <w:rPr>
          <w:rFonts w:ascii="Times New Roman" w:hAnsi="Times New Roman"/>
          <w:i/>
          <w:sz w:val="24"/>
          <w:szCs w:val="24"/>
        </w:rPr>
        <w:t>шедевры национального и мирового изобразительного искусства;</w:t>
      </w:r>
    </w:p>
    <w:p w:rsidR="001019B5" w:rsidRPr="005A5AAB" w:rsidRDefault="001019B5" w:rsidP="005A5AAB">
      <w:pPr>
        <w:pStyle w:val="afffd"/>
        <w:spacing w:line="240" w:lineRule="auto"/>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sz w:val="24"/>
          <w:szCs w:val="24"/>
        </w:rPr>
        <w:t>понимать историческую ретроспективу становления жанров пластических искусств.</w:t>
      </w:r>
    </w:p>
    <w:p w:rsidR="008F5128" w:rsidRDefault="008F5128" w:rsidP="008F5128">
      <w:pPr>
        <w:pStyle w:val="afff5"/>
        <w:shd w:val="clear" w:color="auto" w:fill="FFFFFF"/>
        <w:spacing w:line="240" w:lineRule="auto"/>
        <w:ind w:firstLine="0"/>
        <w:jc w:val="center"/>
        <w:outlineLvl w:val="0"/>
        <w:rPr>
          <w:b/>
          <w:sz w:val="24"/>
          <w:u w:val="single"/>
        </w:rPr>
      </w:pPr>
    </w:p>
    <w:p w:rsidR="001019B5" w:rsidRPr="008F5128" w:rsidRDefault="008F5128" w:rsidP="008F5128">
      <w:pPr>
        <w:pStyle w:val="afff5"/>
        <w:shd w:val="clear" w:color="auto" w:fill="FFFFFF"/>
        <w:spacing w:line="240" w:lineRule="auto"/>
        <w:ind w:firstLine="0"/>
        <w:jc w:val="center"/>
        <w:outlineLvl w:val="0"/>
        <w:rPr>
          <w:b/>
          <w:sz w:val="24"/>
          <w:u w:val="single"/>
        </w:rPr>
      </w:pPr>
      <w:r w:rsidRPr="008F5128">
        <w:rPr>
          <w:b/>
          <w:sz w:val="24"/>
          <w:u w:val="single"/>
        </w:rPr>
        <w:t xml:space="preserve">1.2.14. </w:t>
      </w:r>
      <w:r w:rsidR="001019B5" w:rsidRPr="008F5128">
        <w:rPr>
          <w:b/>
          <w:sz w:val="24"/>
          <w:u w:val="single"/>
        </w:rPr>
        <w:t>Технология</w:t>
      </w:r>
    </w:p>
    <w:p w:rsidR="001019B5" w:rsidRPr="005A5AAB" w:rsidRDefault="001019B5" w:rsidP="005A5AAB">
      <w:pPr>
        <w:ind w:firstLine="454"/>
        <w:jc w:val="left"/>
        <w:rPr>
          <w:rFonts w:ascii="Times New Roman" w:hAnsi="Times New Roman"/>
          <w:b/>
          <w:iCs/>
          <w:sz w:val="24"/>
          <w:szCs w:val="24"/>
        </w:rPr>
      </w:pPr>
      <w:r w:rsidRPr="005A5AAB">
        <w:rPr>
          <w:rFonts w:ascii="Times New Roman" w:hAnsi="Times New Roman"/>
          <w:b/>
          <w:iCs/>
          <w:sz w:val="24"/>
          <w:szCs w:val="24"/>
        </w:rPr>
        <w:t>Индустриальные технологии</w:t>
      </w:r>
    </w:p>
    <w:p w:rsidR="001019B5" w:rsidRPr="005A5AAB" w:rsidRDefault="001019B5" w:rsidP="005A5AAB">
      <w:pPr>
        <w:ind w:firstLine="454"/>
        <w:jc w:val="left"/>
        <w:rPr>
          <w:rFonts w:ascii="Times New Roman" w:hAnsi="Times New Roman"/>
          <w:b/>
          <w:iCs/>
          <w:sz w:val="24"/>
          <w:szCs w:val="24"/>
        </w:rPr>
      </w:pPr>
      <w:r w:rsidRPr="005A5AAB">
        <w:rPr>
          <w:rFonts w:ascii="Times New Roman" w:hAnsi="Times New Roman"/>
          <w:b/>
          <w:iCs/>
          <w:sz w:val="24"/>
          <w:szCs w:val="24"/>
        </w:rPr>
        <w:t>Технологии обработки конструкционных и поделочных материалов</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b/>
          <w:i/>
          <w:sz w:val="24"/>
          <w:szCs w:val="24"/>
        </w:rPr>
      </w:pPr>
      <w:r w:rsidRPr="005A5AAB">
        <w:rPr>
          <w:rFonts w:ascii="Times New Roman" w:hAnsi="Times New Roman"/>
          <w:iCs/>
          <w:sz w:val="24"/>
          <w:szCs w:val="24"/>
        </w:rPr>
        <w:t>• </w:t>
      </w:r>
      <w:r w:rsidRPr="005A5AAB">
        <w:rPr>
          <w:rFonts w:ascii="Times New Roman" w:hAnsi="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читать технические рисунки, эскизы, чертежи, схемы;</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в масштабе и правильно оформлять технические рисунки и эскизы разрабатываемых объектов;</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осуществлять технологические процессы создания или ремонта материальных объектов.</w:t>
      </w:r>
    </w:p>
    <w:p w:rsidR="001019B5" w:rsidRPr="005A5AAB" w:rsidRDefault="001019B5" w:rsidP="005A5AAB">
      <w:pPr>
        <w:ind w:firstLine="454"/>
        <w:jc w:val="left"/>
        <w:rPr>
          <w:rFonts w:ascii="Times New Roman" w:hAnsi="Times New Roman"/>
          <w:iCs/>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осуществлять технологические процессы создания или ремонта материальных объектов, имеющих инновационные элементы.</w:t>
      </w:r>
    </w:p>
    <w:p w:rsidR="001019B5" w:rsidRPr="005A5AAB" w:rsidRDefault="001019B5" w:rsidP="005A5AAB">
      <w:pPr>
        <w:ind w:firstLine="454"/>
        <w:jc w:val="left"/>
        <w:outlineLvl w:val="0"/>
        <w:rPr>
          <w:rFonts w:ascii="Times New Roman" w:hAnsi="Times New Roman"/>
          <w:b/>
          <w:iCs/>
          <w:sz w:val="24"/>
          <w:szCs w:val="24"/>
        </w:rPr>
      </w:pPr>
      <w:r w:rsidRPr="005A5AAB">
        <w:rPr>
          <w:rFonts w:ascii="Times New Roman" w:hAnsi="Times New Roman"/>
          <w:b/>
          <w:iCs/>
          <w:sz w:val="24"/>
          <w:szCs w:val="24"/>
        </w:rPr>
        <w:t>Электротехника</w:t>
      </w:r>
    </w:p>
    <w:p w:rsidR="001019B5" w:rsidRPr="005A5AAB" w:rsidRDefault="001019B5" w:rsidP="005A5AAB">
      <w:pPr>
        <w:ind w:firstLine="454"/>
        <w:jc w:val="left"/>
        <w:outlineLvl w:val="0"/>
        <w:rPr>
          <w:rFonts w:ascii="Times New Roman" w:hAnsi="Times New Roman"/>
          <w:iCs/>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019B5" w:rsidRPr="005A5AAB" w:rsidRDefault="001019B5" w:rsidP="005A5AAB">
      <w:pPr>
        <w:pStyle w:val="Abstract0"/>
        <w:spacing w:line="240" w:lineRule="auto"/>
        <w:jc w:val="left"/>
        <w:rPr>
          <w:rFonts w:ascii="Times New Roman" w:hAnsi="Times New Roman" w:cs="Times New Roman"/>
          <w:i/>
          <w:iCs/>
          <w:sz w:val="24"/>
          <w:szCs w:val="24"/>
        </w:rPr>
      </w:pPr>
      <w:r w:rsidRPr="005A5AAB">
        <w:rPr>
          <w:rFonts w:ascii="Times New Roman" w:hAnsi="Times New Roman" w:cs="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1019B5" w:rsidRPr="005A5AAB" w:rsidRDefault="001019B5" w:rsidP="005A5AAB">
      <w:pPr>
        <w:ind w:firstLine="454"/>
        <w:jc w:val="left"/>
        <w:outlineLvl w:val="0"/>
        <w:rPr>
          <w:rFonts w:ascii="Times New Roman" w:hAnsi="Times New Roman"/>
          <w:b/>
          <w:i/>
          <w:iCs/>
          <w:sz w:val="24"/>
          <w:szCs w:val="24"/>
        </w:rPr>
      </w:pPr>
      <w:r w:rsidRPr="005A5AAB">
        <w:rPr>
          <w:rFonts w:ascii="Times New Roman" w:hAnsi="Times New Roman"/>
          <w:b/>
          <w:i/>
          <w:iCs/>
          <w:sz w:val="24"/>
          <w:szCs w:val="24"/>
        </w:rPr>
        <w:lastRenderedPageBreak/>
        <w:t>Технологии ведения дома</w:t>
      </w:r>
    </w:p>
    <w:p w:rsidR="001019B5" w:rsidRPr="005A5AAB" w:rsidRDefault="001019B5" w:rsidP="005A5AAB">
      <w:pPr>
        <w:ind w:firstLine="454"/>
        <w:jc w:val="left"/>
        <w:outlineLvl w:val="0"/>
        <w:rPr>
          <w:rFonts w:ascii="Times New Roman" w:hAnsi="Times New Roman"/>
          <w:b/>
          <w:iCs/>
          <w:sz w:val="24"/>
          <w:szCs w:val="24"/>
        </w:rPr>
      </w:pPr>
      <w:r w:rsidRPr="005A5AAB">
        <w:rPr>
          <w:rFonts w:ascii="Times New Roman" w:hAnsi="Times New Roman"/>
          <w:b/>
          <w:iCs/>
          <w:sz w:val="24"/>
          <w:szCs w:val="24"/>
        </w:rPr>
        <w:t>Кулинария</w:t>
      </w:r>
    </w:p>
    <w:p w:rsidR="001019B5" w:rsidRPr="005A5AAB" w:rsidRDefault="001019B5" w:rsidP="005A5AAB">
      <w:pPr>
        <w:ind w:firstLine="454"/>
        <w:jc w:val="left"/>
        <w:outlineLvl w:val="0"/>
        <w:rPr>
          <w:rFonts w:ascii="Times New Roman" w:hAnsi="Times New Roman"/>
          <w:iCs/>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b/>
          <w:i/>
          <w:iCs/>
          <w:sz w:val="24"/>
          <w:szCs w:val="24"/>
        </w:rPr>
      </w:pPr>
      <w:r w:rsidRPr="005A5AAB">
        <w:rPr>
          <w:rFonts w:ascii="Times New Roman" w:hAnsi="Times New Roman"/>
          <w:iCs/>
          <w:sz w:val="24"/>
          <w:szCs w:val="24"/>
        </w:rPr>
        <w:t>• </w:t>
      </w:r>
      <w:r w:rsidRPr="005A5AAB">
        <w:rPr>
          <w:rFonts w:ascii="Times New Roman" w:hAnsi="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019B5" w:rsidRPr="005A5AAB" w:rsidRDefault="001019B5" w:rsidP="005A5AAB">
      <w:pPr>
        <w:pStyle w:val="Abstract0"/>
        <w:spacing w:line="240" w:lineRule="auto"/>
        <w:jc w:val="left"/>
        <w:rPr>
          <w:rFonts w:ascii="Times New Roman" w:hAnsi="Times New Roman" w:cs="Times New Roman"/>
          <w:b/>
          <w:i/>
          <w:iCs/>
          <w:sz w:val="24"/>
          <w:szCs w:val="24"/>
        </w:rPr>
      </w:pPr>
      <w:r w:rsidRPr="005A5AAB">
        <w:rPr>
          <w:rFonts w:ascii="Times New Roman" w:hAnsi="Times New Roman" w:cs="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составлять рацион питания на основе физиологических потребностей организма;</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применять основные виды и способы консервирования и заготовки пищевых продуктов в домашних условиях;</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выполнять мероприятия по предотвращению негативного влияния техногенной сферы на окружающую среду и здоровье человека.</w:t>
      </w:r>
    </w:p>
    <w:p w:rsidR="001019B5" w:rsidRPr="005A5AAB" w:rsidRDefault="001019B5" w:rsidP="005A5AAB">
      <w:pPr>
        <w:pStyle w:val="Abstract0"/>
        <w:spacing w:line="240" w:lineRule="auto"/>
        <w:jc w:val="left"/>
        <w:rPr>
          <w:rFonts w:ascii="Times New Roman" w:hAnsi="Times New Roman" w:cs="Times New Roman"/>
          <w:b/>
          <w:sz w:val="24"/>
          <w:szCs w:val="24"/>
        </w:rPr>
      </w:pPr>
      <w:r w:rsidRPr="005A5AAB">
        <w:rPr>
          <w:rFonts w:ascii="Times New Roman" w:hAnsi="Times New Roman" w:cs="Times New Roman"/>
          <w:b/>
          <w:sz w:val="24"/>
          <w:szCs w:val="24"/>
        </w:rPr>
        <w:t>Создание изделий из текстильных и поделочных материалов</w:t>
      </w:r>
    </w:p>
    <w:p w:rsidR="001019B5" w:rsidRPr="005A5AAB" w:rsidRDefault="001019B5" w:rsidP="005A5AAB">
      <w:pPr>
        <w:pStyle w:val="Abstract0"/>
        <w:spacing w:line="240" w:lineRule="auto"/>
        <w:jc w:val="left"/>
        <w:rPr>
          <w:rFonts w:ascii="Times New Roman" w:hAnsi="Times New Roman" w:cs="Times New Roman"/>
          <w:i/>
          <w:sz w:val="24"/>
          <w:szCs w:val="24"/>
        </w:rPr>
      </w:pPr>
      <w:r w:rsidRPr="005A5AAB">
        <w:rPr>
          <w:rFonts w:ascii="Times New Roman" w:hAnsi="Times New Roman" w:cs="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019B5" w:rsidRPr="005A5AAB" w:rsidRDefault="001019B5" w:rsidP="005A5AAB">
      <w:pPr>
        <w:pStyle w:val="afffd"/>
        <w:spacing w:line="240" w:lineRule="auto"/>
        <w:jc w:val="left"/>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влажно-тепловую обработку швейных изделий.</w:t>
      </w:r>
    </w:p>
    <w:p w:rsidR="001019B5" w:rsidRPr="005A5AAB" w:rsidRDefault="001019B5" w:rsidP="005A5AAB">
      <w:pPr>
        <w:pStyle w:val="Abstract0"/>
        <w:spacing w:line="240" w:lineRule="auto"/>
        <w:jc w:val="left"/>
        <w:rPr>
          <w:rFonts w:ascii="Times New Roman" w:hAnsi="Times New Roman" w:cs="Times New Roman"/>
          <w:i/>
          <w:iCs/>
          <w:sz w:val="24"/>
          <w:szCs w:val="24"/>
        </w:rPr>
      </w:pPr>
      <w:r w:rsidRPr="005A5AAB">
        <w:rPr>
          <w:rFonts w:ascii="Times New Roman" w:hAnsi="Times New Roman" w:cs="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выполнять несложные приёмы моделирования швейных изделий, в том числе с использованием традиций народного костюма;</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использовать при моделировании зрительные иллюзии в одежде; определять и исправлять дефекты швейных изделий;</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выполнять художественную отделку швейных изделий;</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изготавливать изделия декоративно-прикладного искусства, региональных народных промыслов;</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определять основные стили в одежде и современные направления моды.</w:t>
      </w:r>
    </w:p>
    <w:p w:rsidR="001019B5" w:rsidRPr="005A5AAB" w:rsidRDefault="001019B5" w:rsidP="005A5AAB">
      <w:pPr>
        <w:jc w:val="left"/>
        <w:outlineLvl w:val="0"/>
        <w:rPr>
          <w:rFonts w:ascii="Times New Roman" w:hAnsi="Times New Roman"/>
          <w:i/>
          <w:sz w:val="24"/>
          <w:szCs w:val="24"/>
        </w:rPr>
      </w:pPr>
      <w:r w:rsidRPr="005A5AAB">
        <w:rPr>
          <w:rFonts w:ascii="Times New Roman" w:hAnsi="Times New Roman"/>
          <w:b/>
          <w:sz w:val="24"/>
          <w:szCs w:val="24"/>
        </w:rPr>
        <w:t>Технологии исследовательской, опытнической и проектной деятельности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iCs/>
          <w:sz w:val="24"/>
          <w:szCs w:val="24"/>
        </w:rPr>
      </w:pPr>
      <w:r w:rsidRPr="005A5AAB">
        <w:rPr>
          <w:rFonts w:ascii="Times New Roman" w:hAnsi="Times New Roman"/>
          <w:iCs/>
          <w:sz w:val="24"/>
          <w:szCs w:val="24"/>
        </w:rPr>
        <w:t>• планировать и выполнять учебные технологические проекты: выявлять и формулировать проблему; о</w:t>
      </w:r>
      <w:r w:rsidRPr="005A5AAB">
        <w:rPr>
          <w:rFonts w:ascii="Times New Roman" w:hAnsi="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019B5" w:rsidRPr="005A5AAB" w:rsidRDefault="001019B5" w:rsidP="005A5AAB">
      <w:pPr>
        <w:pStyle w:val="afffd"/>
        <w:spacing w:line="240" w:lineRule="auto"/>
        <w:jc w:val="left"/>
        <w:rPr>
          <w:rFonts w:ascii="Times New Roman" w:hAnsi="Times New Roman"/>
          <w:iCs/>
          <w:sz w:val="24"/>
          <w:szCs w:val="24"/>
        </w:rPr>
      </w:pPr>
      <w:r w:rsidRPr="005A5AAB">
        <w:rPr>
          <w:rFonts w:ascii="Times New Roman" w:hAnsi="Times New Roman"/>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019B5" w:rsidRPr="005A5AAB" w:rsidRDefault="001019B5" w:rsidP="005A5AAB">
      <w:pPr>
        <w:ind w:firstLine="454"/>
        <w:jc w:val="left"/>
        <w:outlineLvl w:val="0"/>
        <w:rPr>
          <w:rFonts w:ascii="Times New Roman" w:hAnsi="Times New Roman"/>
          <w:b/>
          <w:iCs/>
          <w:sz w:val="24"/>
          <w:szCs w:val="24"/>
        </w:rPr>
      </w:pPr>
      <w:r w:rsidRPr="005A5AAB">
        <w:rPr>
          <w:rFonts w:ascii="Times New Roman" w:hAnsi="Times New Roman"/>
          <w:b/>
          <w:iCs/>
          <w:sz w:val="24"/>
          <w:szCs w:val="24"/>
        </w:rPr>
        <w:lastRenderedPageBreak/>
        <w:t>Современное производство и профессиональное самоопределение</w:t>
      </w:r>
    </w:p>
    <w:p w:rsidR="001019B5" w:rsidRPr="005A5AAB" w:rsidRDefault="001019B5" w:rsidP="005A5AAB">
      <w:pPr>
        <w:ind w:firstLine="454"/>
        <w:jc w:val="left"/>
        <w:outlineLvl w:val="0"/>
        <w:rPr>
          <w:rFonts w:ascii="Times New Roman" w:hAnsi="Times New Roman"/>
          <w:iCs/>
          <w:sz w:val="24"/>
          <w:szCs w:val="24"/>
        </w:rPr>
      </w:pPr>
      <w:r w:rsidRPr="005A5AAB">
        <w:rPr>
          <w:rFonts w:ascii="Times New Roman" w:hAnsi="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A5AAB">
        <w:rPr>
          <w:rFonts w:ascii="Times New Roman" w:hAnsi="Times New Roman"/>
          <w:iCs/>
          <w:sz w:val="24"/>
          <w:szCs w:val="24"/>
        </w:rPr>
        <w:t>.</w:t>
      </w:r>
    </w:p>
    <w:p w:rsidR="001019B5" w:rsidRPr="005A5AAB" w:rsidRDefault="001019B5" w:rsidP="005A5AAB">
      <w:pPr>
        <w:ind w:firstLine="454"/>
        <w:jc w:val="left"/>
        <w:outlineLvl w:val="0"/>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ind w:firstLine="454"/>
        <w:jc w:val="left"/>
        <w:outlineLvl w:val="0"/>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планировать профессиональную карьеру;</w:t>
      </w:r>
    </w:p>
    <w:p w:rsidR="001019B5" w:rsidRPr="005A5AAB" w:rsidRDefault="001019B5" w:rsidP="005A5AAB">
      <w:pPr>
        <w:ind w:firstLine="454"/>
        <w:jc w:val="left"/>
        <w:outlineLvl w:val="0"/>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рационально выбирать пути продолжения образования или трудоустройства;</w:t>
      </w:r>
    </w:p>
    <w:p w:rsidR="001019B5" w:rsidRPr="005A5AAB" w:rsidRDefault="001019B5" w:rsidP="005A5AAB">
      <w:pPr>
        <w:ind w:firstLine="454"/>
        <w:jc w:val="left"/>
        <w:outlineLvl w:val="0"/>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iCs/>
          <w:sz w:val="24"/>
          <w:szCs w:val="24"/>
        </w:rPr>
        <w:t>ориентироваться в информации по трудоустройству и продолжению образования;</w:t>
      </w:r>
    </w:p>
    <w:p w:rsidR="001019B5" w:rsidRPr="005A5AAB" w:rsidRDefault="001019B5" w:rsidP="005A5AAB">
      <w:pPr>
        <w:ind w:firstLine="454"/>
        <w:jc w:val="left"/>
        <w:outlineLvl w:val="0"/>
        <w:rPr>
          <w:rFonts w:ascii="Times New Roman" w:hAnsi="Times New Roman"/>
          <w:iCs/>
          <w:sz w:val="24"/>
          <w:szCs w:val="24"/>
        </w:rPr>
      </w:pPr>
      <w:r w:rsidRPr="005A5AAB">
        <w:rPr>
          <w:rFonts w:ascii="Times New Roman" w:hAnsi="Times New Roman"/>
          <w:iCs/>
          <w:sz w:val="24"/>
          <w:szCs w:val="24"/>
        </w:rPr>
        <w:t>• </w:t>
      </w:r>
      <w:r w:rsidRPr="005A5AAB">
        <w:rPr>
          <w:rFonts w:ascii="Times New Roman" w:hAnsi="Times New Roman"/>
          <w:i/>
          <w:iCs/>
          <w:sz w:val="24"/>
          <w:szCs w:val="24"/>
        </w:rPr>
        <w:t>оценивать свои возможности и возможности своей семьи для предпринимательской деятельности.</w:t>
      </w:r>
    </w:p>
    <w:p w:rsidR="008F5128" w:rsidRDefault="008F5128" w:rsidP="008F5128">
      <w:pPr>
        <w:pStyle w:val="afff5"/>
        <w:shd w:val="clear" w:color="auto" w:fill="FFFFFF"/>
        <w:spacing w:line="240" w:lineRule="auto"/>
        <w:ind w:firstLine="0"/>
        <w:jc w:val="center"/>
        <w:outlineLvl w:val="0"/>
        <w:rPr>
          <w:b/>
          <w:sz w:val="24"/>
          <w:u w:val="single"/>
        </w:rPr>
      </w:pPr>
    </w:p>
    <w:p w:rsidR="001019B5" w:rsidRDefault="008F5128" w:rsidP="008F5128">
      <w:pPr>
        <w:pStyle w:val="afff5"/>
        <w:shd w:val="clear" w:color="auto" w:fill="FFFFFF"/>
        <w:spacing w:line="240" w:lineRule="auto"/>
        <w:ind w:firstLine="0"/>
        <w:jc w:val="center"/>
        <w:outlineLvl w:val="0"/>
        <w:rPr>
          <w:b/>
          <w:sz w:val="24"/>
          <w:u w:val="single"/>
        </w:rPr>
      </w:pPr>
      <w:r w:rsidRPr="008F5128">
        <w:rPr>
          <w:b/>
          <w:sz w:val="24"/>
          <w:u w:val="single"/>
        </w:rPr>
        <w:t xml:space="preserve">1.2.15. </w:t>
      </w:r>
      <w:r w:rsidR="001019B5" w:rsidRPr="008F5128">
        <w:rPr>
          <w:b/>
          <w:sz w:val="24"/>
          <w:u w:val="single"/>
        </w:rPr>
        <w:t>Физическая культура</w:t>
      </w:r>
    </w:p>
    <w:p w:rsidR="008F5128" w:rsidRPr="008F5128" w:rsidRDefault="008F5128" w:rsidP="008F5128">
      <w:pPr>
        <w:pStyle w:val="afff5"/>
        <w:shd w:val="clear" w:color="auto" w:fill="FFFFFF"/>
        <w:spacing w:line="240" w:lineRule="auto"/>
        <w:ind w:firstLine="0"/>
        <w:jc w:val="center"/>
        <w:outlineLvl w:val="0"/>
        <w:rPr>
          <w:b/>
          <w:sz w:val="24"/>
          <w:u w:val="single"/>
        </w:rPr>
      </w:pPr>
    </w:p>
    <w:p w:rsidR="001019B5" w:rsidRPr="005A5AAB" w:rsidRDefault="001019B5" w:rsidP="005A5AAB">
      <w:pPr>
        <w:ind w:firstLine="454"/>
        <w:jc w:val="left"/>
        <w:outlineLvl w:val="0"/>
        <w:rPr>
          <w:rFonts w:ascii="Times New Roman" w:hAnsi="Times New Roman"/>
          <w:b/>
          <w:bCs/>
          <w:sz w:val="24"/>
          <w:szCs w:val="24"/>
        </w:rPr>
      </w:pPr>
      <w:r w:rsidRPr="005A5AAB">
        <w:rPr>
          <w:rFonts w:ascii="Times New Roman" w:hAnsi="Times New Roman"/>
          <w:b/>
          <w:bCs/>
          <w:sz w:val="24"/>
          <w:szCs w:val="24"/>
        </w:rPr>
        <w:t>Знания о физической культуре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iCs/>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019B5" w:rsidRPr="005A5AAB" w:rsidRDefault="001019B5" w:rsidP="005A5AAB">
      <w:pPr>
        <w:ind w:firstLine="454"/>
        <w:jc w:val="left"/>
        <w:outlineLvl w:val="0"/>
        <w:rPr>
          <w:rFonts w:ascii="Times New Roman" w:hAnsi="Times New Roman"/>
          <w:b/>
          <w:bCs/>
          <w:sz w:val="24"/>
          <w:szCs w:val="24"/>
        </w:rPr>
      </w:pPr>
      <w:r w:rsidRPr="005A5AAB">
        <w:rPr>
          <w:rFonts w:ascii="Times New Roman" w:hAnsi="Times New Roman"/>
          <w:b/>
          <w:bCs/>
          <w:sz w:val="24"/>
          <w:szCs w:val="24"/>
        </w:rPr>
        <w:t>Способы двигательной (физкультурной) деятельности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Выпускник научится: </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lastRenderedPageBreak/>
        <w:t>• </w:t>
      </w:r>
      <w:r w:rsidRPr="005A5AAB">
        <w:rPr>
          <w:rFonts w:ascii="Times New Roman" w:hAnsi="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iCs/>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проводить восстановительные мероприятия с использованием оздоровительных процедур.</w:t>
      </w:r>
    </w:p>
    <w:p w:rsidR="001019B5" w:rsidRPr="005A5AAB" w:rsidRDefault="001019B5" w:rsidP="005A5AAB">
      <w:pPr>
        <w:ind w:firstLine="454"/>
        <w:jc w:val="left"/>
        <w:outlineLvl w:val="0"/>
        <w:rPr>
          <w:rFonts w:ascii="Times New Roman" w:hAnsi="Times New Roman"/>
          <w:b/>
          <w:bCs/>
          <w:sz w:val="24"/>
          <w:szCs w:val="24"/>
        </w:rPr>
      </w:pPr>
      <w:r w:rsidRPr="005A5AAB">
        <w:rPr>
          <w:rFonts w:ascii="Times New Roman" w:hAnsi="Times New Roman"/>
          <w:b/>
          <w:bCs/>
          <w:sz w:val="24"/>
          <w:szCs w:val="24"/>
        </w:rPr>
        <w:t>Физическое совершенствование</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 xml:space="preserve">Выпускник научится: </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акробатические комбинации из числа хорошо освоенных упражнений;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легкоатлетические упражнения в беге и прыжках (в высоту и длину);</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спуски и торможения на лыжах с пологого склона одним из разученных способов;</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выполнять тестовые упражнения на оценку уровня индивидуального развития основных физических качеств.</w:t>
      </w:r>
    </w:p>
    <w:p w:rsidR="001019B5" w:rsidRPr="005A5AAB" w:rsidRDefault="001019B5" w:rsidP="005A5AAB">
      <w:pPr>
        <w:ind w:firstLine="454"/>
        <w:jc w:val="left"/>
        <w:rPr>
          <w:rFonts w:ascii="Times New Roman" w:hAnsi="Times New Roman"/>
          <w:i/>
          <w:iCs/>
          <w:sz w:val="24"/>
          <w:szCs w:val="24"/>
        </w:rPr>
      </w:pPr>
      <w:r w:rsidRPr="005A5AAB">
        <w:rPr>
          <w:rFonts w:ascii="Times New Roman" w:hAnsi="Times New Roman"/>
          <w:i/>
          <w:iCs/>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1019B5" w:rsidRPr="005A5AAB" w:rsidRDefault="001019B5" w:rsidP="005A5AAB">
      <w:pPr>
        <w:pStyle w:val="afffd"/>
        <w:spacing w:line="240" w:lineRule="auto"/>
        <w:jc w:val="left"/>
        <w:rPr>
          <w:rFonts w:ascii="Times New Roman" w:hAnsi="Times New Roman"/>
          <w:i/>
          <w:iCs/>
          <w:sz w:val="24"/>
          <w:szCs w:val="24"/>
        </w:rPr>
      </w:pPr>
      <w:r w:rsidRPr="005A5AAB">
        <w:rPr>
          <w:rFonts w:ascii="Times New Roman" w:hAnsi="Times New Roman"/>
          <w:iCs/>
          <w:sz w:val="24"/>
          <w:szCs w:val="24"/>
        </w:rPr>
        <w:t>• </w:t>
      </w:r>
      <w:r w:rsidRPr="005A5AAB">
        <w:rPr>
          <w:rFonts w:ascii="Times New Roman" w:hAnsi="Times New Roman"/>
          <w:i/>
          <w:sz w:val="24"/>
          <w:szCs w:val="24"/>
        </w:rPr>
        <w:t>осуществлять судейство по одному из осваиваемых видов спорта;</w:t>
      </w:r>
    </w:p>
    <w:p w:rsidR="001019B5" w:rsidRPr="005A5AAB" w:rsidRDefault="001019B5" w:rsidP="005A5AAB">
      <w:pPr>
        <w:pStyle w:val="afffd"/>
        <w:spacing w:line="240" w:lineRule="auto"/>
        <w:jc w:val="left"/>
        <w:rPr>
          <w:rFonts w:ascii="Times New Roman" w:hAnsi="Times New Roman"/>
          <w:b/>
          <w:i/>
          <w:sz w:val="24"/>
          <w:szCs w:val="24"/>
        </w:rPr>
      </w:pPr>
      <w:r w:rsidRPr="005A5AAB">
        <w:rPr>
          <w:rFonts w:ascii="Times New Roman" w:hAnsi="Times New Roman"/>
          <w:iCs/>
          <w:sz w:val="24"/>
          <w:szCs w:val="24"/>
        </w:rPr>
        <w:t>• </w:t>
      </w:r>
      <w:r w:rsidRPr="005A5AAB">
        <w:rPr>
          <w:rFonts w:ascii="Times New Roman" w:hAnsi="Times New Roman"/>
          <w:i/>
          <w:iCs/>
          <w:sz w:val="24"/>
          <w:szCs w:val="24"/>
        </w:rPr>
        <w:t>выполнять тестовые нормативы по физической подготовке.</w:t>
      </w:r>
    </w:p>
    <w:p w:rsidR="008F5128" w:rsidRDefault="008F5128" w:rsidP="005A5AAB">
      <w:pPr>
        <w:pStyle w:val="afff5"/>
        <w:shd w:val="clear" w:color="auto" w:fill="FFFFFF"/>
        <w:spacing w:line="240" w:lineRule="auto"/>
        <w:ind w:firstLine="0"/>
        <w:jc w:val="left"/>
        <w:outlineLvl w:val="0"/>
        <w:rPr>
          <w:b/>
          <w:sz w:val="24"/>
        </w:rPr>
      </w:pPr>
    </w:p>
    <w:p w:rsidR="001019B5" w:rsidRPr="005A5AAB" w:rsidRDefault="008F5128" w:rsidP="008B173A">
      <w:pPr>
        <w:pStyle w:val="afff5"/>
        <w:shd w:val="clear" w:color="auto" w:fill="FFFFFF"/>
        <w:spacing w:line="240" w:lineRule="auto"/>
        <w:ind w:firstLine="0"/>
        <w:jc w:val="center"/>
        <w:outlineLvl w:val="0"/>
        <w:rPr>
          <w:b/>
          <w:sz w:val="24"/>
        </w:rPr>
      </w:pPr>
      <w:r>
        <w:rPr>
          <w:b/>
          <w:sz w:val="24"/>
        </w:rPr>
        <w:t xml:space="preserve">1.2.16. </w:t>
      </w:r>
      <w:r w:rsidR="001019B5" w:rsidRPr="005A5AAB">
        <w:rPr>
          <w:b/>
          <w:sz w:val="24"/>
        </w:rPr>
        <w:t>Основы безопасности жизнедеятельности</w:t>
      </w: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 xml:space="preserve">       Основы безопасности личности, общества и государства, основы комплексной безопасности</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lastRenderedPageBreak/>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прогнозировать возможность возникновения опасных и чрезвычайных ситуаций по их характерным признакам;</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F5128" w:rsidRDefault="008F5128" w:rsidP="005A5AAB">
      <w:pPr>
        <w:jc w:val="left"/>
        <w:rPr>
          <w:rFonts w:ascii="Times New Roman" w:hAnsi="Times New Roman"/>
          <w:b/>
          <w:sz w:val="24"/>
          <w:szCs w:val="24"/>
        </w:rPr>
      </w:pP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 xml:space="preserve"> Защита населения Российской Федерации от чрезвычайных ситуаций</w:t>
      </w:r>
    </w:p>
    <w:p w:rsidR="001019B5" w:rsidRPr="005A5AAB" w:rsidRDefault="001019B5" w:rsidP="005A5AAB">
      <w:pPr>
        <w:ind w:firstLine="454"/>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существующую систему оповещения населения при угрозе возникновения чрезвычайной ситуации;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основные мероприятия, которые проводятся при аварийно-спасательных работах в очагах поражения;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описывать основные мероприятия, которые проводятся при выполнении неотложных работ;</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019B5" w:rsidRPr="005A5AAB" w:rsidRDefault="001019B5" w:rsidP="005A5AAB">
      <w:pPr>
        <w:ind w:firstLine="454"/>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lastRenderedPageBreak/>
        <w:t>• </w:t>
      </w:r>
      <w:r w:rsidRPr="005A5AAB">
        <w:rPr>
          <w:rFonts w:ascii="Times New Roman" w:hAnsi="Times New Roman"/>
          <w:i/>
          <w:sz w:val="24"/>
          <w:szCs w:val="24"/>
        </w:rPr>
        <w:t>подбирать материал и готовить занятие на тему «Основные задачи ГО по защите населения от последствий чрезвычайных ситуаций мирного и военного времени»;</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F5128" w:rsidRDefault="008F5128" w:rsidP="005A5AAB">
      <w:pPr>
        <w:jc w:val="left"/>
        <w:rPr>
          <w:rFonts w:ascii="Times New Roman" w:hAnsi="Times New Roman"/>
          <w:b/>
          <w:sz w:val="24"/>
          <w:szCs w:val="24"/>
        </w:rPr>
      </w:pP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Основы противодействия терроризму и экстремизму в Российской Федерации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sz w:val="24"/>
          <w:szCs w:val="24"/>
        </w:rPr>
        <w:t xml:space="preserve">Выпускник научится: </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негативно относиться к любым видам террористической и экстремистской деятельности;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моделировать последовательность своих действий при угрозе террористического акта.</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формировать индивидуальные основы правовой психологии для противостояния идеологии насилия;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формировать личные убеждения, способствующие профилактике вовлечения в террористическую деятельность;</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формировать индивидуальные качества, способствующие противодействию экстремизму и терроризму;</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t>• </w:t>
      </w:r>
      <w:r w:rsidRPr="005A5AAB">
        <w:rPr>
          <w:rFonts w:ascii="Times New Roman" w:hAnsi="Times New Roman"/>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019B5" w:rsidRPr="005A5AAB" w:rsidRDefault="001019B5" w:rsidP="005A5AAB">
      <w:pPr>
        <w:pStyle w:val="afffd"/>
        <w:spacing w:line="240" w:lineRule="auto"/>
        <w:ind w:firstLine="0"/>
        <w:jc w:val="left"/>
        <w:rPr>
          <w:rFonts w:ascii="Times New Roman" w:hAnsi="Times New Roman"/>
          <w:b/>
          <w:sz w:val="24"/>
          <w:szCs w:val="24"/>
        </w:rPr>
      </w:pPr>
      <w:r w:rsidRPr="005A5AAB">
        <w:rPr>
          <w:rFonts w:ascii="Times New Roman" w:hAnsi="Times New Roman"/>
          <w:b/>
          <w:sz w:val="24"/>
          <w:szCs w:val="24"/>
        </w:rPr>
        <w:t xml:space="preserve">        Основы медицинских знаний и здорового образа жизни</w:t>
      </w:r>
    </w:p>
    <w:p w:rsidR="001019B5" w:rsidRPr="005A5AAB" w:rsidRDefault="001019B5" w:rsidP="005A5AAB">
      <w:pPr>
        <w:pStyle w:val="afffd"/>
        <w:spacing w:line="240" w:lineRule="auto"/>
        <w:ind w:firstLine="0"/>
        <w:jc w:val="left"/>
        <w:rPr>
          <w:rFonts w:ascii="Times New Roman" w:hAnsi="Times New Roman"/>
          <w:b/>
          <w:sz w:val="24"/>
          <w:szCs w:val="24"/>
        </w:rPr>
      </w:pPr>
      <w:r w:rsidRPr="005A5AAB">
        <w:rPr>
          <w:rFonts w:ascii="Times New Roman" w:hAnsi="Times New Roman"/>
          <w:b/>
          <w:sz w:val="24"/>
          <w:szCs w:val="24"/>
        </w:rPr>
        <w:t xml:space="preserve">        Основы здорового образа жизни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
          <w:sz w:val="24"/>
          <w:szCs w:val="24"/>
        </w:rPr>
        <w:t>Выпускник получит возможность научиться:</w:t>
      </w:r>
    </w:p>
    <w:p w:rsidR="001019B5" w:rsidRPr="005A5AAB" w:rsidRDefault="001019B5" w:rsidP="005A5AAB">
      <w:pPr>
        <w:pStyle w:val="afffd"/>
        <w:spacing w:line="240" w:lineRule="auto"/>
        <w:jc w:val="left"/>
        <w:rPr>
          <w:rFonts w:ascii="Times New Roman" w:hAnsi="Times New Roman"/>
          <w:i/>
          <w:sz w:val="24"/>
          <w:szCs w:val="24"/>
        </w:rPr>
      </w:pPr>
      <w:r w:rsidRPr="005A5AAB">
        <w:rPr>
          <w:rFonts w:ascii="Times New Roman" w:hAnsi="Times New Roman"/>
          <w:iCs/>
          <w:sz w:val="24"/>
          <w:szCs w:val="24"/>
        </w:rPr>
        <w:lastRenderedPageBreak/>
        <w:t>• </w:t>
      </w:r>
      <w:r w:rsidRPr="005A5AAB">
        <w:rPr>
          <w:rFonts w:ascii="Times New Roman" w:hAnsi="Times New Roman"/>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1019B5" w:rsidRPr="005A5AAB" w:rsidRDefault="001019B5" w:rsidP="005A5AAB">
      <w:pPr>
        <w:pStyle w:val="afffd"/>
        <w:spacing w:line="240" w:lineRule="auto"/>
        <w:ind w:firstLine="0"/>
        <w:jc w:val="left"/>
        <w:rPr>
          <w:rFonts w:ascii="Times New Roman" w:hAnsi="Times New Roman"/>
          <w:b/>
          <w:sz w:val="24"/>
          <w:szCs w:val="24"/>
        </w:rPr>
      </w:pPr>
      <w:r w:rsidRPr="005A5AAB">
        <w:rPr>
          <w:rFonts w:ascii="Times New Roman" w:hAnsi="Times New Roman"/>
          <w:b/>
          <w:sz w:val="24"/>
          <w:szCs w:val="24"/>
        </w:rPr>
        <w:t xml:space="preserve">       Основы медицинских знаний и оказание первой помощи</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sz w:val="24"/>
          <w:szCs w:val="24"/>
        </w:rPr>
        <w:t>Выпускник научится: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1019B5" w:rsidRPr="005A5AAB" w:rsidRDefault="001019B5" w:rsidP="005A5AAB">
      <w:pPr>
        <w:pStyle w:val="afffd"/>
        <w:spacing w:line="240" w:lineRule="auto"/>
        <w:jc w:val="left"/>
        <w:rPr>
          <w:rFonts w:ascii="Times New Roman" w:hAnsi="Times New Roman"/>
          <w:sz w:val="24"/>
          <w:szCs w:val="24"/>
        </w:rPr>
      </w:pPr>
      <w:r w:rsidRPr="005A5AAB">
        <w:rPr>
          <w:rFonts w:ascii="Times New Roman" w:hAnsi="Times New Roman"/>
          <w:iCs/>
          <w:sz w:val="24"/>
          <w:szCs w:val="24"/>
        </w:rPr>
        <w:t>• </w:t>
      </w:r>
      <w:r w:rsidRPr="005A5AAB">
        <w:rPr>
          <w:rFonts w:ascii="Times New Roman" w:hAnsi="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F5128" w:rsidRDefault="008F5128" w:rsidP="005A5AAB">
      <w:pPr>
        <w:jc w:val="left"/>
        <w:rPr>
          <w:rFonts w:ascii="Times New Roman" w:eastAsia="Times New Roman" w:hAnsi="Times New Roman"/>
          <w:b/>
          <w:sz w:val="24"/>
          <w:szCs w:val="24"/>
          <w:lang w:eastAsia="ru-RU"/>
        </w:rPr>
      </w:pPr>
    </w:p>
    <w:p w:rsidR="00B35106" w:rsidRPr="008F5128" w:rsidRDefault="008F5128" w:rsidP="008F5128">
      <w:pPr>
        <w:keepLines/>
        <w:autoSpaceDE w:val="0"/>
        <w:autoSpaceDN w:val="0"/>
        <w:adjustRightInd w:val="0"/>
        <w:rPr>
          <w:rFonts w:ascii="Times New Roman" w:eastAsia="Times New Roman" w:hAnsi="Times New Roman"/>
          <w:b/>
          <w:sz w:val="24"/>
          <w:szCs w:val="24"/>
          <w:u w:val="single"/>
          <w:lang w:eastAsia="ru-RU"/>
        </w:rPr>
      </w:pPr>
      <w:r w:rsidRPr="008F5128">
        <w:rPr>
          <w:rFonts w:ascii="Times New Roman" w:eastAsia="Times New Roman" w:hAnsi="Times New Roman"/>
          <w:b/>
          <w:sz w:val="24"/>
          <w:szCs w:val="24"/>
          <w:u w:val="single"/>
          <w:lang w:eastAsia="ru-RU"/>
        </w:rPr>
        <w:t>1.2.1</w:t>
      </w:r>
      <w:r w:rsidR="000D776C">
        <w:rPr>
          <w:rFonts w:ascii="Times New Roman" w:eastAsia="Times New Roman" w:hAnsi="Times New Roman"/>
          <w:b/>
          <w:sz w:val="24"/>
          <w:szCs w:val="24"/>
          <w:u w:val="single"/>
          <w:lang w:eastAsia="ru-RU"/>
        </w:rPr>
        <w:t>7</w:t>
      </w:r>
      <w:r w:rsidRPr="008F5128">
        <w:rPr>
          <w:rFonts w:ascii="Times New Roman" w:eastAsia="Times New Roman" w:hAnsi="Times New Roman"/>
          <w:b/>
          <w:sz w:val="24"/>
          <w:szCs w:val="24"/>
          <w:u w:val="single"/>
          <w:lang w:eastAsia="ru-RU"/>
        </w:rPr>
        <w:t xml:space="preserve">. </w:t>
      </w:r>
      <w:r w:rsidR="00B35106" w:rsidRPr="008F5128">
        <w:rPr>
          <w:rFonts w:ascii="Times New Roman" w:eastAsia="Times New Roman" w:hAnsi="Times New Roman"/>
          <w:b/>
          <w:sz w:val="24"/>
          <w:szCs w:val="24"/>
          <w:u w:val="single"/>
          <w:lang w:eastAsia="ru-RU"/>
        </w:rPr>
        <w:t>История КБ</w:t>
      </w:r>
      <w:r w:rsidR="00057A29">
        <w:rPr>
          <w:rFonts w:ascii="Times New Roman" w:eastAsia="Times New Roman" w:hAnsi="Times New Roman"/>
          <w:b/>
          <w:sz w:val="24"/>
          <w:szCs w:val="24"/>
          <w:u w:val="single"/>
          <w:lang w:eastAsia="ru-RU"/>
        </w:rPr>
        <w:t>Р</w:t>
      </w:r>
      <w:r w:rsidR="00B35106" w:rsidRPr="008F5128">
        <w:rPr>
          <w:rFonts w:ascii="Times New Roman" w:eastAsia="Times New Roman" w:hAnsi="Times New Roman"/>
          <w:b/>
          <w:sz w:val="24"/>
          <w:szCs w:val="24"/>
          <w:u w:val="single"/>
          <w:lang w:eastAsia="ru-RU"/>
        </w:rPr>
        <w:t>.</w:t>
      </w:r>
    </w:p>
    <w:p w:rsidR="00B35106" w:rsidRPr="005A5AAB" w:rsidRDefault="00B35106" w:rsidP="005A5AAB">
      <w:pPr>
        <w:keepLines/>
        <w:autoSpaceDE w:val="0"/>
        <w:autoSpaceDN w:val="0"/>
        <w:adjustRightInd w:val="0"/>
        <w:jc w:val="left"/>
        <w:rPr>
          <w:rFonts w:ascii="Times New Roman" w:eastAsia="Times New Roman" w:hAnsi="Times New Roman"/>
          <w:b/>
          <w:sz w:val="24"/>
          <w:szCs w:val="24"/>
          <w:lang w:eastAsia="ru-RU"/>
        </w:rPr>
      </w:pPr>
    </w:p>
    <w:p w:rsidR="00B35106" w:rsidRPr="005A5AAB" w:rsidRDefault="00B35106" w:rsidP="005A5AAB">
      <w:pPr>
        <w:keepLines/>
        <w:autoSpaceDE w:val="0"/>
        <w:autoSpaceDN w:val="0"/>
        <w:adjustRightInd w:val="0"/>
        <w:ind w:left="28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 результате изучение истории Кабардино-Балкарии выпускник научится:</w:t>
      </w:r>
    </w:p>
    <w:p w:rsidR="00B35106" w:rsidRPr="005A5AAB" w:rsidRDefault="00B35106" w:rsidP="005A5AAB">
      <w:pPr>
        <w:keepLines/>
        <w:autoSpaceDE w:val="0"/>
        <w:autoSpaceDN w:val="0"/>
        <w:adjustRightInd w:val="0"/>
        <w:ind w:left="284"/>
        <w:jc w:val="left"/>
        <w:rPr>
          <w:rFonts w:ascii="Times New Roman" w:eastAsia="Times New Roman" w:hAnsi="Times New Roman"/>
          <w:sz w:val="24"/>
          <w:szCs w:val="24"/>
          <w:u w:val="single"/>
          <w:lang w:eastAsia="ru-RU"/>
        </w:rPr>
      </w:pPr>
      <w:r w:rsidRPr="005A5AAB">
        <w:rPr>
          <w:rFonts w:ascii="Times New Roman" w:eastAsia="Times New Roman" w:hAnsi="Times New Roman"/>
          <w:sz w:val="24"/>
          <w:szCs w:val="24"/>
          <w:u w:val="single"/>
          <w:lang w:eastAsia="ru-RU"/>
        </w:rPr>
        <w:t>По древнейшей и древней истории Кабардино-Балкарии:</w:t>
      </w:r>
    </w:p>
    <w:p w:rsidR="00B35106" w:rsidRPr="005A5AAB" w:rsidRDefault="00B35106" w:rsidP="00093B25">
      <w:pPr>
        <w:keepLines/>
        <w:numPr>
          <w:ilvl w:val="0"/>
          <w:numId w:val="47"/>
        </w:numPr>
        <w:autoSpaceDE w:val="0"/>
        <w:autoSpaceDN w:val="0"/>
        <w:adjustRightInd w:val="0"/>
        <w:ind w:left="284" w:firstLine="142"/>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стоянки первобытных людей каменного века, места их расселения;</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описывать природные условия Центрального Кавказа, образ жизни первобытных людей, их орудия труда и занятия;</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описывать памятники первобытной религии и искусства нашего региона, рассказывать о религиозных воззрениях предков кабардинцев (адыгов) и балкарцев;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называть хронологические рамки основных периодов, даты важных событии древнейшей и древней истории Кабардино-Балкарии;</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описывать основные археологические культуры нашего региона, сравнивать их;</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характеризовать основные этнические и миграционные процессы, протекавшие в данную эпоху на территории Центрального Кавказа;</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рассказывать    о    взаимоотношениях    народов,    населявший    данный    регион    в рассматриваемую эпоху (торговые, хозяйственные и культурные связи, войн, нашествия, переселения народов);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древне греческие  колонии,  Синдику и  Боспорское царство,</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расселения и направления миграции народов Центрального Кавказа.</w:t>
      </w:r>
    </w:p>
    <w:p w:rsidR="00B35106" w:rsidRPr="005A5AAB" w:rsidRDefault="00B35106" w:rsidP="005A5AAB">
      <w:pPr>
        <w:keepLines/>
        <w:autoSpaceDE w:val="0"/>
        <w:autoSpaceDN w:val="0"/>
        <w:adjustRightInd w:val="0"/>
        <w:ind w:left="284"/>
        <w:jc w:val="left"/>
        <w:rPr>
          <w:rFonts w:ascii="Times New Roman" w:eastAsia="Times New Roman" w:hAnsi="Times New Roman"/>
          <w:sz w:val="24"/>
          <w:szCs w:val="24"/>
          <w:u w:val="single"/>
          <w:lang w:eastAsia="ru-RU"/>
        </w:rPr>
      </w:pPr>
      <w:r w:rsidRPr="005A5AAB">
        <w:rPr>
          <w:rFonts w:ascii="Times New Roman" w:eastAsia="Times New Roman" w:hAnsi="Times New Roman"/>
          <w:sz w:val="24"/>
          <w:szCs w:val="24"/>
          <w:u w:val="single"/>
          <w:lang w:eastAsia="ru-RU"/>
        </w:rPr>
        <w:t xml:space="preserve">По истории Кабарды и Балкарии в </w:t>
      </w:r>
      <w:r w:rsidRPr="005A5AAB">
        <w:rPr>
          <w:rFonts w:ascii="Times New Roman" w:eastAsia="Times New Roman" w:hAnsi="Times New Roman"/>
          <w:sz w:val="24"/>
          <w:szCs w:val="24"/>
          <w:u w:val="single"/>
          <w:lang w:val="en-US" w:eastAsia="ru-RU"/>
        </w:rPr>
        <w:t>IV</w:t>
      </w:r>
      <w:r w:rsidRPr="005A5AAB">
        <w:rPr>
          <w:rFonts w:ascii="Times New Roman" w:eastAsia="Times New Roman" w:hAnsi="Times New Roman"/>
          <w:sz w:val="24"/>
          <w:szCs w:val="24"/>
          <w:u w:val="single"/>
          <w:lang w:eastAsia="ru-RU"/>
        </w:rPr>
        <w:t>-Х</w:t>
      </w:r>
      <w:r w:rsidRPr="005A5AAB">
        <w:rPr>
          <w:rFonts w:ascii="Times New Roman" w:eastAsia="Times New Roman" w:hAnsi="Times New Roman"/>
          <w:sz w:val="24"/>
          <w:szCs w:val="24"/>
          <w:u w:val="single"/>
          <w:lang w:val="en-US" w:eastAsia="ru-RU"/>
        </w:rPr>
        <w:t>V</w:t>
      </w:r>
      <w:r w:rsidRPr="005A5AAB">
        <w:rPr>
          <w:rFonts w:ascii="Times New Roman" w:eastAsia="Times New Roman" w:hAnsi="Times New Roman"/>
          <w:sz w:val="24"/>
          <w:szCs w:val="24"/>
          <w:u w:val="single"/>
          <w:lang w:eastAsia="ru-RU"/>
        </w:rPr>
        <w:t>в.в.: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называть хронологические рамки истории средневековой Кабарды и Балкарии;</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расселение средневековых адыгов и балкарцев миграции других народов, Тмутараканского княжеств, генуэзские колонии;</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представлять жизнь и деятельность человека в средневековом  адыгском и балкарском обществах;</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 развитии хозяйственной жизни в регионе и его особенностях в этот период, иметь представление об аграрном производстве,    формах землевладения у кабардинцев и балкарцев, натуральном хозяйстве, развитии ремесла и торговли;</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 своеобразии социально-экономического развития Кабарды и Балкарии    в эпоху средневековья;</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характеризовать положение, развитие, быт различных социальных групп кабардинского и балкарского обществ;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иметь представление о религии средневековых кабардинцев и балкарцев;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характеризовать развитие материальной и духовной культуры кабардинцев и балкарцев в эпоху средневековья;</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иметь представление о взаимоотношениях народов, населявших Центральный Кавказ в эту эпоху, о политике соседних держав в этом регионе</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основные события политической истории средневековой Кабарды и Балкарии.</w:t>
      </w:r>
    </w:p>
    <w:p w:rsidR="00B35106" w:rsidRPr="005A5AAB" w:rsidRDefault="00B35106" w:rsidP="005A5AAB">
      <w:pPr>
        <w:keepLines/>
        <w:autoSpaceDE w:val="0"/>
        <w:autoSpaceDN w:val="0"/>
        <w:adjustRightInd w:val="0"/>
        <w:ind w:left="284"/>
        <w:jc w:val="left"/>
        <w:rPr>
          <w:rFonts w:ascii="Times New Roman" w:eastAsia="Times New Roman" w:hAnsi="Times New Roman"/>
          <w:sz w:val="24"/>
          <w:szCs w:val="24"/>
          <w:u w:val="single"/>
          <w:lang w:eastAsia="ru-RU"/>
        </w:rPr>
      </w:pPr>
      <w:r w:rsidRPr="005A5AAB">
        <w:rPr>
          <w:rFonts w:ascii="Times New Roman" w:eastAsia="Times New Roman" w:hAnsi="Times New Roman"/>
          <w:sz w:val="24"/>
          <w:szCs w:val="24"/>
          <w:u w:val="single"/>
          <w:lang w:eastAsia="ru-RU"/>
        </w:rPr>
        <w:t>По истории Кабарды и Балкарии в Х</w:t>
      </w:r>
      <w:r w:rsidRPr="005A5AAB">
        <w:rPr>
          <w:rFonts w:ascii="Times New Roman" w:eastAsia="Times New Roman" w:hAnsi="Times New Roman"/>
          <w:sz w:val="24"/>
          <w:szCs w:val="24"/>
          <w:u w:val="single"/>
          <w:lang w:val="en-US" w:eastAsia="ru-RU"/>
        </w:rPr>
        <w:t>VI</w:t>
      </w:r>
      <w:r w:rsidRPr="005A5AAB">
        <w:rPr>
          <w:rFonts w:ascii="Times New Roman" w:eastAsia="Times New Roman" w:hAnsi="Times New Roman"/>
          <w:sz w:val="24"/>
          <w:szCs w:val="24"/>
          <w:u w:val="single"/>
          <w:lang w:eastAsia="ru-RU"/>
        </w:rPr>
        <w:t>-Х</w:t>
      </w:r>
      <w:r w:rsidRPr="005A5AAB">
        <w:rPr>
          <w:rFonts w:ascii="Times New Roman" w:eastAsia="Times New Roman" w:hAnsi="Times New Roman"/>
          <w:sz w:val="24"/>
          <w:szCs w:val="24"/>
          <w:u w:val="single"/>
          <w:lang w:val="en-US" w:eastAsia="ru-RU"/>
        </w:rPr>
        <w:t>VIII</w:t>
      </w:r>
      <w:r w:rsidRPr="005A5AAB">
        <w:rPr>
          <w:rFonts w:ascii="Times New Roman" w:eastAsia="Times New Roman" w:hAnsi="Times New Roman"/>
          <w:sz w:val="24"/>
          <w:szCs w:val="24"/>
          <w:u w:val="single"/>
          <w:lang w:eastAsia="ru-RU"/>
        </w:rPr>
        <w:t>в.в.</w:t>
      </w:r>
    </w:p>
    <w:p w:rsidR="00B35106" w:rsidRPr="005A5AAB" w:rsidRDefault="00B35106" w:rsidP="00093B25">
      <w:pPr>
        <w:keepLines/>
        <w:numPr>
          <w:ilvl w:val="0"/>
          <w:numId w:val="44"/>
        </w:numPr>
        <w:autoSpaceDE w:val="0"/>
        <w:autoSpaceDN w:val="0"/>
        <w:adjustRightInd w:val="0"/>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расселение адыгских субэтносов, этапы включения Кабарды и Балкарии в состав России; культурные связи, войн, нашествия, переселения народов);</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древнегреческие  колонии,  Синдику и  Боспорское царство, расселения и направления миграции народов Центрального Кавказа.</w:t>
      </w:r>
    </w:p>
    <w:p w:rsidR="00B35106" w:rsidRPr="005A5AAB" w:rsidRDefault="00B35106" w:rsidP="005A5AAB">
      <w:pPr>
        <w:keepLines/>
        <w:ind w:left="284"/>
        <w:jc w:val="left"/>
        <w:rPr>
          <w:rFonts w:ascii="Times New Roman" w:eastAsia="Times New Roman" w:hAnsi="Times New Roman"/>
          <w:sz w:val="24"/>
          <w:szCs w:val="24"/>
          <w:u w:val="single"/>
          <w:lang w:eastAsia="ru-RU"/>
        </w:rPr>
      </w:pPr>
      <w:r w:rsidRPr="005A5AAB">
        <w:rPr>
          <w:rFonts w:ascii="Times New Roman" w:eastAsia="Times New Roman" w:hAnsi="Times New Roman"/>
          <w:sz w:val="24"/>
          <w:szCs w:val="24"/>
          <w:u w:val="single"/>
          <w:lang w:eastAsia="ru-RU"/>
        </w:rPr>
        <w:t xml:space="preserve">По истории Кабарды и Балкарии в </w:t>
      </w:r>
      <w:r w:rsidRPr="005A5AAB">
        <w:rPr>
          <w:rFonts w:ascii="Times New Roman" w:eastAsia="Times New Roman" w:hAnsi="Times New Roman"/>
          <w:sz w:val="24"/>
          <w:szCs w:val="24"/>
          <w:u w:val="single"/>
          <w:lang w:val="en-US" w:eastAsia="ru-RU"/>
        </w:rPr>
        <w:t>IV</w:t>
      </w:r>
      <w:r w:rsidRPr="005A5AAB">
        <w:rPr>
          <w:rFonts w:ascii="Times New Roman" w:eastAsia="Times New Roman" w:hAnsi="Times New Roman"/>
          <w:sz w:val="24"/>
          <w:szCs w:val="24"/>
          <w:u w:val="single"/>
          <w:lang w:eastAsia="ru-RU"/>
        </w:rPr>
        <w:t>-Х</w:t>
      </w:r>
      <w:r w:rsidRPr="005A5AAB">
        <w:rPr>
          <w:rFonts w:ascii="Times New Roman" w:eastAsia="Times New Roman" w:hAnsi="Times New Roman"/>
          <w:sz w:val="24"/>
          <w:szCs w:val="24"/>
          <w:u w:val="single"/>
          <w:lang w:val="en-US" w:eastAsia="ru-RU"/>
        </w:rPr>
        <w:t>V</w:t>
      </w:r>
      <w:r w:rsidRPr="005A5AAB">
        <w:rPr>
          <w:rFonts w:ascii="Times New Roman" w:eastAsia="Times New Roman" w:hAnsi="Times New Roman"/>
          <w:sz w:val="24"/>
          <w:szCs w:val="24"/>
          <w:u w:val="single"/>
          <w:lang w:eastAsia="ru-RU"/>
        </w:rPr>
        <w:t>в.в.:</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называть хронологические рамки истории средневековой Кабарды и Балкарии;</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расселение средневековых адыгов и балкарцев миграции других народов, Тмутараканского княжеств, генуэзские колонии;</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представлять жизнь и деятельность человека в средневековом  адыгском и балкарском обществах;</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 развитии хозяйственной жизни в регионе и его особенностях в этот период, иметь представление об аграрном производстве,    формах землевладения у кабардинцев и балкарцев, натуральном хозяйстве, развитии ремесла и торговли;</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 своеобразии социально-экономического развития Кабарды и Балкарии    в эпоху средневековья;</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характеризовать положение, развитие, быт различных социальных групп кабардинского и балкарского обществ;</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иметь представление о религии средневековых кабардинцев и балкарцев;</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характеризовать развитие материальной и духовной культуры кабардинцев и балкарцев в эпоху средневековья;</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иметь представление о взаимоотношениях народов, населявших Центральный Кавказ в эту эпоху, о политике соседних держав в этом регионе</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основные события политической истории средневековой Кабарды и Балкарии.</w:t>
      </w:r>
    </w:p>
    <w:p w:rsidR="00B35106" w:rsidRPr="005A5AAB" w:rsidRDefault="00B35106" w:rsidP="005A5AAB">
      <w:pPr>
        <w:keepLines/>
        <w:ind w:left="284"/>
        <w:jc w:val="left"/>
        <w:rPr>
          <w:rFonts w:ascii="Times New Roman" w:eastAsia="Times New Roman" w:hAnsi="Times New Roman"/>
          <w:sz w:val="24"/>
          <w:szCs w:val="24"/>
          <w:u w:val="single"/>
          <w:lang w:eastAsia="ru-RU"/>
        </w:rPr>
      </w:pPr>
      <w:r w:rsidRPr="005A5AAB">
        <w:rPr>
          <w:rFonts w:ascii="Times New Roman" w:eastAsia="Times New Roman" w:hAnsi="Times New Roman"/>
          <w:sz w:val="24"/>
          <w:szCs w:val="24"/>
          <w:u w:val="single"/>
          <w:lang w:eastAsia="ru-RU"/>
        </w:rPr>
        <w:t>По истории Кабарды и Балкарии в Х</w:t>
      </w:r>
      <w:r w:rsidRPr="005A5AAB">
        <w:rPr>
          <w:rFonts w:ascii="Times New Roman" w:eastAsia="Times New Roman" w:hAnsi="Times New Roman"/>
          <w:sz w:val="24"/>
          <w:szCs w:val="24"/>
          <w:u w:val="single"/>
          <w:lang w:val="en-US" w:eastAsia="ru-RU"/>
        </w:rPr>
        <w:t>VI</w:t>
      </w:r>
      <w:r w:rsidRPr="005A5AAB">
        <w:rPr>
          <w:rFonts w:ascii="Times New Roman" w:eastAsia="Times New Roman" w:hAnsi="Times New Roman"/>
          <w:sz w:val="24"/>
          <w:szCs w:val="24"/>
          <w:u w:val="single"/>
          <w:lang w:eastAsia="ru-RU"/>
        </w:rPr>
        <w:t>-Х</w:t>
      </w:r>
      <w:r w:rsidRPr="005A5AAB">
        <w:rPr>
          <w:rFonts w:ascii="Times New Roman" w:eastAsia="Times New Roman" w:hAnsi="Times New Roman"/>
          <w:sz w:val="24"/>
          <w:szCs w:val="24"/>
          <w:u w:val="single"/>
          <w:lang w:val="en-US" w:eastAsia="ru-RU"/>
        </w:rPr>
        <w:t>VIII</w:t>
      </w:r>
      <w:r w:rsidRPr="005A5AAB">
        <w:rPr>
          <w:rFonts w:ascii="Times New Roman" w:eastAsia="Times New Roman" w:hAnsi="Times New Roman"/>
          <w:sz w:val="24"/>
          <w:szCs w:val="24"/>
          <w:u w:val="single"/>
          <w:lang w:eastAsia="ru-RU"/>
        </w:rPr>
        <w:t>в.в.</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показывать на карте расселение адыгскихсубэтносов, этапы включения Кабарды и Балкарии в состав России;</w:t>
      </w:r>
    </w:p>
    <w:p w:rsidR="00B35106" w:rsidRPr="005A5AAB" w:rsidRDefault="00B35106" w:rsidP="00093B25">
      <w:pPr>
        <w:keepLines/>
        <w:numPr>
          <w:ilvl w:val="0"/>
          <w:numId w:val="44"/>
        </w:numPr>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представлять изменение жизни людей, населявших регион в новое время;</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знать основные причины, ход и результаты социальных выступлении в Кабарде и Балкарии в новое время;</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pacing w:val="-3"/>
          <w:sz w:val="24"/>
          <w:szCs w:val="24"/>
          <w:lang w:eastAsia="ru-RU"/>
        </w:rPr>
      </w:pPr>
      <w:r w:rsidRPr="005A5AAB">
        <w:rPr>
          <w:rFonts w:ascii="Times New Roman" w:eastAsia="Times New Roman" w:hAnsi="Times New Roman"/>
          <w:spacing w:val="-3"/>
          <w:sz w:val="24"/>
          <w:szCs w:val="24"/>
          <w:lang w:eastAsia="ru-RU"/>
        </w:rPr>
        <w:t xml:space="preserve">уметь давать собственную интеграцию основным событиям эпохи. </w:t>
      </w:r>
    </w:p>
    <w:p w:rsidR="00B35106" w:rsidRPr="005A5AAB" w:rsidRDefault="00B35106" w:rsidP="005A5AAB">
      <w:pPr>
        <w:keepLines/>
        <w:shd w:val="clear" w:color="auto" w:fill="FFFFFF"/>
        <w:ind w:left="284"/>
        <w:jc w:val="left"/>
        <w:rPr>
          <w:rFonts w:ascii="Times New Roman" w:eastAsia="Times New Roman" w:hAnsi="Times New Roman"/>
          <w:sz w:val="24"/>
          <w:szCs w:val="24"/>
          <w:lang w:eastAsia="ru-RU"/>
        </w:rPr>
      </w:pPr>
      <w:r w:rsidRPr="005A5AAB">
        <w:rPr>
          <w:rFonts w:ascii="Times New Roman" w:eastAsia="Times New Roman" w:hAnsi="Times New Roman"/>
          <w:sz w:val="24"/>
          <w:szCs w:val="24"/>
          <w:u w:val="single"/>
          <w:lang w:eastAsia="ru-RU"/>
        </w:rPr>
        <w:t>По истории Кабарды и Балкарии Х</w:t>
      </w:r>
      <w:r w:rsidRPr="005A5AAB">
        <w:rPr>
          <w:rFonts w:ascii="Times New Roman" w:eastAsia="Times New Roman" w:hAnsi="Times New Roman"/>
          <w:sz w:val="24"/>
          <w:szCs w:val="24"/>
          <w:u w:val="single"/>
          <w:lang w:val="en-US" w:eastAsia="ru-RU"/>
        </w:rPr>
        <w:t>IX</w:t>
      </w:r>
      <w:r w:rsidRPr="005A5AAB">
        <w:rPr>
          <w:rFonts w:ascii="Times New Roman" w:eastAsia="Times New Roman" w:hAnsi="Times New Roman"/>
          <w:sz w:val="24"/>
          <w:szCs w:val="24"/>
          <w:u w:val="single"/>
          <w:lang w:eastAsia="ru-RU"/>
        </w:rPr>
        <w:t xml:space="preserve"> веке:</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2"/>
          <w:sz w:val="24"/>
          <w:szCs w:val="24"/>
          <w:lang w:eastAsia="ru-RU"/>
        </w:rPr>
        <w:t xml:space="preserve">уметь характеризовать основные события политической истории региона в данное время, </w:t>
      </w:r>
      <w:r w:rsidRPr="005A5AAB">
        <w:rPr>
          <w:rFonts w:ascii="Times New Roman" w:eastAsia="Times New Roman" w:hAnsi="Times New Roman"/>
          <w:sz w:val="24"/>
          <w:szCs w:val="24"/>
          <w:lang w:eastAsia="ru-RU"/>
        </w:rPr>
        <w:t>роль в них отдельных личностей;</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1"/>
          <w:sz w:val="24"/>
          <w:szCs w:val="24"/>
          <w:lang w:eastAsia="ru-RU"/>
        </w:rPr>
        <w:t xml:space="preserve">понимать значение изменении в материальной и духовной культуры народов Кавказа в </w:t>
      </w:r>
      <w:r w:rsidRPr="005A5AAB">
        <w:rPr>
          <w:rFonts w:ascii="Times New Roman" w:eastAsia="Times New Roman" w:hAnsi="Times New Roman"/>
          <w:sz w:val="24"/>
          <w:szCs w:val="24"/>
          <w:lang w:eastAsia="ru-RU"/>
        </w:rPr>
        <w:t>пореформенное время;</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представлять положение основных социальных групп Кабарды и Балкарии в рассматриваемую эпоху;</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1"/>
          <w:sz w:val="24"/>
          <w:szCs w:val="24"/>
          <w:lang w:eastAsia="ru-RU"/>
        </w:rPr>
        <w:t xml:space="preserve">знать события Кавказской войны, уметь прослеживать причинно-следственную связь, </w:t>
      </w:r>
      <w:r w:rsidRPr="005A5AAB">
        <w:rPr>
          <w:rFonts w:ascii="Times New Roman" w:eastAsia="Times New Roman" w:hAnsi="Times New Roman"/>
          <w:sz w:val="24"/>
          <w:szCs w:val="24"/>
          <w:lang w:eastAsia="ru-RU"/>
        </w:rPr>
        <w:t>давать собственную оценку;</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pacing w:val="-3"/>
          <w:sz w:val="24"/>
          <w:szCs w:val="24"/>
          <w:lang w:eastAsia="ru-RU"/>
        </w:rPr>
      </w:pPr>
      <w:r w:rsidRPr="005A5AAB">
        <w:rPr>
          <w:rFonts w:ascii="Times New Roman" w:eastAsia="Times New Roman" w:hAnsi="Times New Roman"/>
          <w:spacing w:val="-3"/>
          <w:sz w:val="24"/>
          <w:szCs w:val="24"/>
          <w:lang w:eastAsia="ru-RU"/>
        </w:rPr>
        <w:t xml:space="preserve">формировать чувства патриотизма, уважения к прошлому своего народа. </w:t>
      </w:r>
    </w:p>
    <w:p w:rsidR="00B35106" w:rsidRPr="005A5AAB" w:rsidRDefault="00B35106" w:rsidP="005A5AAB">
      <w:pPr>
        <w:keepLines/>
        <w:shd w:val="clear" w:color="auto" w:fill="FFFFFF"/>
        <w:ind w:left="284"/>
        <w:jc w:val="left"/>
        <w:rPr>
          <w:rFonts w:ascii="Times New Roman" w:eastAsia="Times New Roman" w:hAnsi="Times New Roman"/>
          <w:sz w:val="24"/>
          <w:szCs w:val="24"/>
          <w:lang w:eastAsia="ru-RU"/>
        </w:rPr>
      </w:pPr>
      <w:r w:rsidRPr="005A5AAB">
        <w:rPr>
          <w:rFonts w:ascii="Times New Roman" w:eastAsia="Times New Roman" w:hAnsi="Times New Roman"/>
          <w:sz w:val="24"/>
          <w:szCs w:val="24"/>
          <w:u w:val="single"/>
          <w:lang w:eastAsia="ru-RU"/>
        </w:rPr>
        <w:t xml:space="preserve">По новейшей истории Кабарды и Балкарии: </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2"/>
          <w:sz w:val="24"/>
          <w:szCs w:val="24"/>
          <w:lang w:eastAsia="ru-RU"/>
        </w:rPr>
        <w:t>знать периодизацию новейшей истории Кабарды и Балкарии:</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1"/>
          <w:sz w:val="24"/>
          <w:szCs w:val="24"/>
          <w:lang w:eastAsia="ru-RU"/>
        </w:rPr>
        <w:t xml:space="preserve">представлять изменения в характере труда и образе жизни жителей Кабардино- Балкарии </w:t>
      </w:r>
      <w:r w:rsidRPr="005A5AAB">
        <w:rPr>
          <w:rFonts w:ascii="Times New Roman" w:eastAsia="Times New Roman" w:hAnsi="Times New Roman"/>
          <w:sz w:val="24"/>
          <w:szCs w:val="24"/>
          <w:lang w:eastAsia="ru-RU"/>
        </w:rPr>
        <w:t xml:space="preserve">в </w:t>
      </w:r>
      <w:r w:rsidRPr="005A5AAB">
        <w:rPr>
          <w:rFonts w:ascii="Times New Roman" w:eastAsia="Times New Roman" w:hAnsi="Times New Roman"/>
          <w:sz w:val="24"/>
          <w:szCs w:val="24"/>
          <w:lang w:val="en-US" w:eastAsia="ru-RU"/>
        </w:rPr>
        <w:t>XX</w:t>
      </w:r>
      <w:r w:rsidRPr="005A5AAB">
        <w:rPr>
          <w:rFonts w:ascii="Times New Roman" w:eastAsia="Times New Roman" w:hAnsi="Times New Roman"/>
          <w:sz w:val="24"/>
          <w:szCs w:val="24"/>
          <w:lang w:eastAsia="ru-RU"/>
        </w:rPr>
        <w:t xml:space="preserve"> века;</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2"/>
          <w:sz w:val="24"/>
          <w:szCs w:val="24"/>
          <w:lang w:eastAsia="ru-RU"/>
        </w:rPr>
        <w:t xml:space="preserve">знать и характеризовать причины, ход и последствия возникновения государственности </w:t>
      </w:r>
      <w:r w:rsidRPr="005A5AAB">
        <w:rPr>
          <w:rFonts w:ascii="Times New Roman" w:eastAsia="Times New Roman" w:hAnsi="Times New Roman"/>
          <w:sz w:val="24"/>
          <w:szCs w:val="24"/>
          <w:lang w:eastAsia="ru-RU"/>
        </w:rPr>
        <w:t>(автономии) у кабардинцев и балкарцев,</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2"/>
          <w:sz w:val="24"/>
          <w:szCs w:val="24"/>
          <w:lang w:eastAsia="ru-RU"/>
        </w:rPr>
        <w:t xml:space="preserve">знать о развитии экономики Кабардино-Балкарии в новейшее время, характеризовать </w:t>
      </w:r>
      <w:r w:rsidRPr="005A5AAB">
        <w:rPr>
          <w:rFonts w:ascii="Times New Roman" w:eastAsia="Times New Roman" w:hAnsi="Times New Roman"/>
          <w:sz w:val="24"/>
          <w:szCs w:val="24"/>
          <w:lang w:eastAsia="ru-RU"/>
        </w:rPr>
        <w:t>достижения и просчеты этого развития;</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знать основные этапы и тенденции политической истории Кабардино-Балкарии в эту эпоху, ее важнейшие события и видных деятелей;</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z w:val="24"/>
          <w:szCs w:val="24"/>
          <w:lang w:eastAsia="ru-RU"/>
        </w:rPr>
      </w:pPr>
      <w:r w:rsidRPr="005A5AAB">
        <w:rPr>
          <w:rFonts w:ascii="Times New Roman" w:eastAsia="Times New Roman" w:hAnsi="Times New Roman"/>
          <w:spacing w:val="-1"/>
          <w:sz w:val="24"/>
          <w:szCs w:val="24"/>
          <w:lang w:eastAsia="ru-RU"/>
        </w:rPr>
        <w:t xml:space="preserve">знать об участии жителей Кабардино-Балкарии в вооруженных конфликтах новейшего </w:t>
      </w:r>
      <w:r w:rsidRPr="005A5AAB">
        <w:rPr>
          <w:rFonts w:ascii="Times New Roman" w:eastAsia="Times New Roman" w:hAnsi="Times New Roman"/>
          <w:spacing w:val="-2"/>
          <w:sz w:val="24"/>
          <w:szCs w:val="24"/>
          <w:lang w:eastAsia="ru-RU"/>
        </w:rPr>
        <w:t xml:space="preserve">времени и о ходе гражданской и Великой Отечественной войны: «Чеченской войны», </w:t>
      </w:r>
      <w:r w:rsidRPr="005A5AAB">
        <w:rPr>
          <w:rFonts w:ascii="Times New Roman" w:eastAsia="Times New Roman" w:hAnsi="Times New Roman"/>
          <w:sz w:val="24"/>
          <w:szCs w:val="24"/>
          <w:lang w:eastAsia="ru-RU"/>
        </w:rPr>
        <w:t>конфликтах на Кавказе;</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spacing w:val="-2"/>
          <w:sz w:val="24"/>
          <w:szCs w:val="24"/>
          <w:lang w:eastAsia="ru-RU"/>
        </w:rPr>
      </w:pPr>
      <w:r w:rsidRPr="005A5AAB">
        <w:rPr>
          <w:rFonts w:ascii="Times New Roman" w:eastAsia="Times New Roman" w:hAnsi="Times New Roman"/>
          <w:sz w:val="24"/>
          <w:szCs w:val="24"/>
          <w:lang w:eastAsia="ru-RU"/>
        </w:rPr>
        <w:t xml:space="preserve">знать об основных тенденциях развития и достижениях научной и культурной жизни </w:t>
      </w:r>
      <w:r w:rsidRPr="005A5AAB">
        <w:rPr>
          <w:rFonts w:ascii="Times New Roman" w:eastAsia="Times New Roman" w:hAnsi="Times New Roman"/>
          <w:spacing w:val="-2"/>
          <w:sz w:val="24"/>
          <w:szCs w:val="24"/>
          <w:lang w:eastAsia="ru-RU"/>
        </w:rPr>
        <w:t xml:space="preserve">Кабардино-Балкарии, знать выдающихся деятелей науки и культуры. </w:t>
      </w:r>
    </w:p>
    <w:p w:rsidR="00B35106" w:rsidRPr="005A5AAB" w:rsidRDefault="00B35106" w:rsidP="005A5AAB">
      <w:pPr>
        <w:keepLines/>
        <w:shd w:val="clear" w:color="auto" w:fill="FFFFFF"/>
        <w:ind w:left="284"/>
        <w:jc w:val="left"/>
        <w:rPr>
          <w:rFonts w:ascii="Times New Roman" w:eastAsia="Times New Roman" w:hAnsi="Times New Roman"/>
          <w:spacing w:val="-2"/>
          <w:sz w:val="24"/>
          <w:szCs w:val="24"/>
          <w:lang w:eastAsia="ru-RU"/>
        </w:rPr>
      </w:pPr>
    </w:p>
    <w:p w:rsidR="00B35106" w:rsidRPr="005A5AAB" w:rsidRDefault="0021646C" w:rsidP="005A5AAB">
      <w:pPr>
        <w:keepLines/>
        <w:shd w:val="clear" w:color="auto" w:fill="FFFFFF"/>
        <w:ind w:left="284"/>
        <w:jc w:val="left"/>
        <w:rPr>
          <w:rFonts w:ascii="Times New Roman" w:eastAsia="Times New Roman" w:hAnsi="Times New Roman"/>
          <w:i/>
          <w:spacing w:val="-2"/>
          <w:sz w:val="24"/>
          <w:szCs w:val="24"/>
          <w:lang w:eastAsia="ru-RU"/>
        </w:rPr>
      </w:pPr>
      <w:r w:rsidRPr="005A5AAB">
        <w:rPr>
          <w:rFonts w:ascii="Times New Roman" w:eastAsia="Times New Roman" w:hAnsi="Times New Roman"/>
          <w:i/>
          <w:sz w:val="24"/>
          <w:szCs w:val="24"/>
          <w:lang w:eastAsia="ru-RU"/>
        </w:rPr>
        <w:t>Выпускник научится и</w:t>
      </w:r>
      <w:r w:rsidR="00B35106" w:rsidRPr="005A5AAB">
        <w:rPr>
          <w:rFonts w:ascii="Times New Roman" w:eastAsia="Times New Roman" w:hAnsi="Times New Roman"/>
          <w:i/>
          <w:sz w:val="24"/>
          <w:szCs w:val="24"/>
          <w:lang w:eastAsia="ru-RU"/>
        </w:rPr>
        <w:t>спользовать  приобретенные знания  и умения в практической деятельности и повседневной жизни:</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i/>
          <w:sz w:val="24"/>
          <w:szCs w:val="24"/>
          <w:lang w:eastAsia="ru-RU"/>
        </w:rPr>
      </w:pPr>
      <w:r w:rsidRPr="005A5AAB">
        <w:rPr>
          <w:rFonts w:ascii="Times New Roman" w:eastAsia="Times New Roman" w:hAnsi="Times New Roman"/>
          <w:i/>
          <w:spacing w:val="-2"/>
          <w:sz w:val="24"/>
          <w:szCs w:val="24"/>
          <w:lang w:eastAsia="ru-RU"/>
        </w:rPr>
        <w:t xml:space="preserve">для соотнесения динамики региональных исторических процессов с общероссийскими; </w:t>
      </w:r>
      <w:r w:rsidRPr="005A5AAB">
        <w:rPr>
          <w:rFonts w:ascii="Times New Roman" w:eastAsia="Times New Roman" w:hAnsi="Times New Roman"/>
          <w:i/>
          <w:sz w:val="24"/>
          <w:szCs w:val="24"/>
          <w:lang w:eastAsia="ru-RU"/>
        </w:rPr>
        <w:t>-выбора моделей поведения в конкретных жизненных ситуациях на основе позитивных ценностей,  с  осознанием  своей  этнонациональной,  региональной  и  государственно-политической идентичности;</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i/>
          <w:sz w:val="24"/>
          <w:szCs w:val="24"/>
          <w:lang w:eastAsia="ru-RU"/>
        </w:rPr>
      </w:pPr>
      <w:r w:rsidRPr="005A5AAB">
        <w:rPr>
          <w:rFonts w:ascii="Times New Roman" w:eastAsia="Times New Roman" w:hAnsi="Times New Roman"/>
          <w:i/>
          <w:sz w:val="24"/>
          <w:szCs w:val="24"/>
          <w:lang w:eastAsia="ru-RU"/>
        </w:rPr>
        <w:t xml:space="preserve">вступления в диалог культур, проявление толерантности   к представителям различных </w:t>
      </w:r>
      <w:r w:rsidRPr="005A5AAB">
        <w:rPr>
          <w:rFonts w:ascii="Times New Roman" w:eastAsia="Times New Roman" w:hAnsi="Times New Roman"/>
          <w:i/>
          <w:spacing w:val="-2"/>
          <w:sz w:val="24"/>
          <w:szCs w:val="24"/>
          <w:lang w:eastAsia="ru-RU"/>
        </w:rPr>
        <w:t xml:space="preserve">этнических, конфессиональных, социальных групп населения края; </w:t>
      </w:r>
      <w:r w:rsidRPr="005A5AAB">
        <w:rPr>
          <w:rFonts w:ascii="Times New Roman" w:eastAsia="Times New Roman" w:hAnsi="Times New Roman"/>
          <w:i/>
          <w:sz w:val="24"/>
          <w:szCs w:val="24"/>
          <w:lang w:eastAsia="ru-RU"/>
        </w:rPr>
        <w:t xml:space="preserve">-самостоятельной работы со справочной и краеведческой литературой, письменности </w:t>
      </w:r>
      <w:r w:rsidRPr="005A5AAB">
        <w:rPr>
          <w:rFonts w:ascii="Times New Roman" w:eastAsia="Times New Roman" w:hAnsi="Times New Roman"/>
          <w:i/>
          <w:spacing w:val="-2"/>
          <w:sz w:val="24"/>
          <w:szCs w:val="24"/>
          <w:lang w:eastAsia="ru-RU"/>
        </w:rPr>
        <w:t xml:space="preserve">историческими источниками и устными свидетелями как формы самообразования; </w:t>
      </w:r>
      <w:r w:rsidRPr="005A5AAB">
        <w:rPr>
          <w:rFonts w:ascii="Times New Roman" w:eastAsia="Times New Roman" w:hAnsi="Times New Roman"/>
          <w:i/>
          <w:sz w:val="24"/>
          <w:szCs w:val="24"/>
          <w:lang w:eastAsia="ru-RU"/>
        </w:rPr>
        <w:t>-самостоятельной интерпретации информации;</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i/>
          <w:sz w:val="24"/>
          <w:szCs w:val="24"/>
          <w:lang w:eastAsia="ru-RU"/>
        </w:rPr>
      </w:pPr>
      <w:r w:rsidRPr="005A5AAB">
        <w:rPr>
          <w:rFonts w:ascii="Times New Roman" w:eastAsia="Times New Roman" w:hAnsi="Times New Roman"/>
          <w:i/>
          <w:spacing w:val="-2"/>
          <w:sz w:val="24"/>
          <w:szCs w:val="24"/>
          <w:lang w:eastAsia="ru-RU"/>
        </w:rPr>
        <w:t xml:space="preserve">объяснение уклада жизни своего </w:t>
      </w:r>
      <w:r w:rsidR="0021646C" w:rsidRPr="005A5AAB">
        <w:rPr>
          <w:rFonts w:ascii="Times New Roman" w:eastAsia="Times New Roman" w:hAnsi="Times New Roman"/>
          <w:i/>
          <w:spacing w:val="-2"/>
          <w:sz w:val="24"/>
          <w:szCs w:val="24"/>
          <w:lang w:eastAsia="ru-RU"/>
        </w:rPr>
        <w:t xml:space="preserve">села, </w:t>
      </w:r>
      <w:r w:rsidRPr="005A5AAB">
        <w:rPr>
          <w:rFonts w:ascii="Times New Roman" w:eastAsia="Times New Roman" w:hAnsi="Times New Roman"/>
          <w:i/>
          <w:spacing w:val="-2"/>
          <w:sz w:val="24"/>
          <w:szCs w:val="24"/>
          <w:lang w:eastAsia="ru-RU"/>
        </w:rPr>
        <w:t xml:space="preserve"> местности, участие в решении проблем </w:t>
      </w:r>
      <w:r w:rsidRPr="005A5AAB">
        <w:rPr>
          <w:rFonts w:ascii="Times New Roman" w:eastAsia="Times New Roman" w:hAnsi="Times New Roman"/>
          <w:i/>
          <w:sz w:val="24"/>
          <w:szCs w:val="24"/>
          <w:lang w:eastAsia="ru-RU"/>
        </w:rPr>
        <w:t>местного сообщества;</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i/>
          <w:sz w:val="24"/>
          <w:szCs w:val="24"/>
          <w:lang w:eastAsia="ru-RU"/>
        </w:rPr>
      </w:pPr>
      <w:r w:rsidRPr="005A5AAB">
        <w:rPr>
          <w:rFonts w:ascii="Times New Roman" w:eastAsia="Times New Roman" w:hAnsi="Times New Roman"/>
          <w:i/>
          <w:spacing w:val="-1"/>
          <w:sz w:val="24"/>
          <w:szCs w:val="24"/>
          <w:lang w:eastAsia="ru-RU"/>
        </w:rPr>
        <w:t xml:space="preserve">анализа текущих событии, высказывания и аргументирования своей оценки важнейших </w:t>
      </w:r>
      <w:r w:rsidRPr="005A5AAB">
        <w:rPr>
          <w:rFonts w:ascii="Times New Roman" w:eastAsia="Times New Roman" w:hAnsi="Times New Roman"/>
          <w:i/>
          <w:sz w:val="24"/>
          <w:szCs w:val="24"/>
          <w:lang w:eastAsia="ru-RU"/>
        </w:rPr>
        <w:t xml:space="preserve">событии и личностей; </w:t>
      </w:r>
    </w:p>
    <w:p w:rsidR="00B35106" w:rsidRPr="005A5AAB" w:rsidRDefault="00B35106" w:rsidP="00093B25">
      <w:pPr>
        <w:keepLines/>
        <w:numPr>
          <w:ilvl w:val="0"/>
          <w:numId w:val="44"/>
        </w:numPr>
        <w:shd w:val="clear" w:color="auto" w:fill="FFFFFF"/>
        <w:ind w:left="284" w:firstLine="0"/>
        <w:jc w:val="left"/>
        <w:rPr>
          <w:rFonts w:ascii="Times New Roman" w:eastAsia="Times New Roman" w:hAnsi="Times New Roman"/>
          <w:i/>
          <w:sz w:val="24"/>
          <w:szCs w:val="24"/>
          <w:lang w:eastAsia="ru-RU"/>
        </w:rPr>
      </w:pPr>
      <w:r w:rsidRPr="005A5AAB">
        <w:rPr>
          <w:rFonts w:ascii="Times New Roman" w:eastAsia="Times New Roman" w:hAnsi="Times New Roman"/>
          <w:i/>
          <w:spacing w:val="-2"/>
          <w:sz w:val="24"/>
          <w:szCs w:val="24"/>
          <w:lang w:eastAsia="ru-RU"/>
        </w:rPr>
        <w:t>самоопределение, выбора профиля образования и профессиональной ориентации.</w:t>
      </w:r>
    </w:p>
    <w:p w:rsidR="00B35106" w:rsidRPr="005A5AAB" w:rsidRDefault="00B35106" w:rsidP="005A5AAB">
      <w:pPr>
        <w:autoSpaceDE w:val="0"/>
        <w:autoSpaceDN w:val="0"/>
        <w:adjustRightInd w:val="0"/>
        <w:spacing w:line="252" w:lineRule="auto"/>
        <w:ind w:left="284"/>
        <w:jc w:val="left"/>
        <w:rPr>
          <w:rFonts w:ascii="Times New Roman" w:eastAsia="Times New Roman" w:hAnsi="Times New Roman"/>
          <w:b/>
          <w:bCs/>
          <w:i/>
          <w:iCs/>
          <w:sz w:val="24"/>
          <w:szCs w:val="24"/>
          <w:lang w:eastAsia="ru-RU"/>
        </w:rPr>
      </w:pPr>
    </w:p>
    <w:p w:rsidR="00B35106" w:rsidRPr="008F5128" w:rsidRDefault="008F5128" w:rsidP="008F5128">
      <w:pPr>
        <w:autoSpaceDE w:val="0"/>
        <w:autoSpaceDN w:val="0"/>
        <w:adjustRightInd w:val="0"/>
        <w:spacing w:line="252" w:lineRule="auto"/>
        <w:ind w:left="284"/>
        <w:rPr>
          <w:rFonts w:ascii="Times New Roman" w:eastAsia="Times New Roman" w:hAnsi="Times New Roman"/>
          <w:b/>
          <w:bCs/>
          <w:iCs/>
          <w:sz w:val="24"/>
          <w:szCs w:val="24"/>
          <w:u w:val="single"/>
          <w:lang w:eastAsia="ru-RU"/>
        </w:rPr>
      </w:pPr>
      <w:r w:rsidRPr="008F5128">
        <w:rPr>
          <w:rFonts w:ascii="Times New Roman" w:eastAsia="Times New Roman" w:hAnsi="Times New Roman"/>
          <w:b/>
          <w:bCs/>
          <w:iCs/>
          <w:sz w:val="24"/>
          <w:szCs w:val="24"/>
          <w:u w:val="single"/>
          <w:lang w:eastAsia="ru-RU"/>
        </w:rPr>
        <w:t>1.2.</w:t>
      </w:r>
      <w:r w:rsidR="000D776C">
        <w:rPr>
          <w:rFonts w:ascii="Times New Roman" w:eastAsia="Times New Roman" w:hAnsi="Times New Roman"/>
          <w:b/>
          <w:bCs/>
          <w:iCs/>
          <w:sz w:val="24"/>
          <w:szCs w:val="24"/>
          <w:u w:val="single"/>
          <w:lang w:eastAsia="ru-RU"/>
        </w:rPr>
        <w:t>18</w:t>
      </w:r>
      <w:r w:rsidRPr="008F5128">
        <w:rPr>
          <w:rFonts w:ascii="Times New Roman" w:eastAsia="Times New Roman" w:hAnsi="Times New Roman"/>
          <w:b/>
          <w:bCs/>
          <w:iCs/>
          <w:sz w:val="24"/>
          <w:szCs w:val="24"/>
          <w:u w:val="single"/>
          <w:lang w:eastAsia="ru-RU"/>
        </w:rPr>
        <w:t xml:space="preserve">. </w:t>
      </w:r>
      <w:r w:rsidR="00B35106" w:rsidRPr="008F5128">
        <w:rPr>
          <w:rFonts w:ascii="Times New Roman" w:eastAsia="Times New Roman" w:hAnsi="Times New Roman"/>
          <w:b/>
          <w:bCs/>
          <w:iCs/>
          <w:sz w:val="24"/>
          <w:szCs w:val="24"/>
          <w:u w:val="single"/>
          <w:lang w:eastAsia="ru-RU"/>
        </w:rPr>
        <w:t>География КБР</w:t>
      </w:r>
    </w:p>
    <w:p w:rsidR="00B35106" w:rsidRPr="005A5AAB" w:rsidRDefault="00B35106" w:rsidP="005A5AAB">
      <w:pPr>
        <w:keepLines/>
        <w:autoSpaceDE w:val="0"/>
        <w:autoSpaceDN w:val="0"/>
        <w:adjustRightInd w:val="0"/>
        <w:ind w:left="28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 результате изучение географии  Кабардино-Балкарии выпускник научится:</w:t>
      </w:r>
    </w:p>
    <w:p w:rsidR="00B35106" w:rsidRPr="005A5AAB" w:rsidRDefault="00B35106" w:rsidP="005A5AAB">
      <w:pPr>
        <w:autoSpaceDE w:val="0"/>
        <w:autoSpaceDN w:val="0"/>
        <w:adjustRightInd w:val="0"/>
        <w:spacing w:line="252" w:lineRule="auto"/>
        <w:ind w:left="284"/>
        <w:jc w:val="left"/>
        <w:rPr>
          <w:rFonts w:ascii="Times New Roman" w:eastAsia="Times New Roman" w:hAnsi="Times New Roman"/>
          <w:b/>
          <w:bCs/>
          <w:iCs/>
          <w:sz w:val="24"/>
          <w:szCs w:val="24"/>
          <w:lang w:eastAsia="ru-RU"/>
        </w:rPr>
      </w:pP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определять плотность населения, объяснять различия в размещении населения, естественном и механическом движении населения, современную демографическую ситуацию;</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использовать карты, статистические таблицы, диаграммы для получения необходимой информации по населению КБР;</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устанавливать по картам связи между размещением населения, хозяйства и природными условиями территории КБР;</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анализировать статистические показатели развития хозяйства КБР;</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анализировать таблицы, тематические карты, схемы с целью формирования представлении о связях между отраслями промышленности;</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составлять географическую характеристику отрасли хозяйства по плану;</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объяснять структуру экспорта и импорта в КБР;</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определять географическое положение района;</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дать характеристику района по плану;</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давать сравнительную характеристику районов по плану;</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читать топографические  планы и туристические карты разных городов и туристических маршрутов;</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работать с материалами периодической печати;</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определять специализацию района на основе географических карт и статистических данных;</w:t>
      </w:r>
    </w:p>
    <w:p w:rsidR="00B35106" w:rsidRPr="005A5AAB" w:rsidRDefault="00B35106" w:rsidP="00093B25">
      <w:pPr>
        <w:numPr>
          <w:ilvl w:val="0"/>
          <w:numId w:val="45"/>
        </w:numPr>
        <w:tabs>
          <w:tab w:val="left" w:pos="405"/>
          <w:tab w:val="center" w:pos="4861"/>
        </w:tabs>
        <w:spacing w:line="276" w:lineRule="auto"/>
        <w:ind w:left="284" w:firstLine="0"/>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определять хозяйственную ценность природных условий и ресурсов для развития республики.</w:t>
      </w:r>
    </w:p>
    <w:p w:rsidR="00B35106" w:rsidRPr="005A5AAB" w:rsidRDefault="00B35106" w:rsidP="005A5AAB">
      <w:pPr>
        <w:tabs>
          <w:tab w:val="left" w:pos="405"/>
          <w:tab w:val="center" w:pos="4861"/>
        </w:tabs>
        <w:ind w:left="284"/>
        <w:jc w:val="left"/>
        <w:rPr>
          <w:rFonts w:ascii="Times New Roman" w:eastAsia="Times New Roman" w:hAnsi="Times New Roman"/>
          <w:b/>
          <w:bCs/>
          <w:sz w:val="24"/>
          <w:szCs w:val="24"/>
          <w:lang w:eastAsia="ru-RU"/>
        </w:rPr>
      </w:pPr>
    </w:p>
    <w:p w:rsidR="00B35106" w:rsidRPr="005A5AAB" w:rsidRDefault="00B35106" w:rsidP="005A5AAB">
      <w:pPr>
        <w:keepLines/>
        <w:autoSpaceDE w:val="0"/>
        <w:autoSpaceDN w:val="0"/>
        <w:adjustRightInd w:val="0"/>
        <w:ind w:left="284"/>
        <w:jc w:val="left"/>
        <w:rPr>
          <w:rFonts w:ascii="Times New Roman" w:eastAsia="Times New Roman" w:hAnsi="Times New Roman"/>
          <w:b/>
          <w:bCs/>
          <w:i/>
          <w:sz w:val="24"/>
          <w:szCs w:val="24"/>
          <w:lang w:eastAsia="ru-RU"/>
        </w:rPr>
      </w:pPr>
      <w:r w:rsidRPr="005A5AAB">
        <w:rPr>
          <w:rFonts w:ascii="Times New Roman" w:eastAsia="Times New Roman" w:hAnsi="Times New Roman"/>
          <w:i/>
          <w:sz w:val="24"/>
          <w:szCs w:val="24"/>
          <w:lang w:eastAsia="ru-RU"/>
        </w:rPr>
        <w:t>В результате изучение географии  Кабардино-Балкарии выпускник научится</w:t>
      </w:r>
      <w:r w:rsidRPr="005A5AAB">
        <w:rPr>
          <w:rFonts w:ascii="Times New Roman" w:eastAsia="Times New Roman" w:hAnsi="Times New Roman"/>
          <w:bCs/>
          <w:i/>
          <w:sz w:val="24"/>
          <w:szCs w:val="24"/>
          <w:lang w:eastAsia="ru-RU"/>
        </w:rPr>
        <w:t>оценивать:</w:t>
      </w:r>
    </w:p>
    <w:p w:rsidR="00B35106" w:rsidRPr="005A5AAB" w:rsidRDefault="00B35106" w:rsidP="00093B25">
      <w:pPr>
        <w:numPr>
          <w:ilvl w:val="0"/>
          <w:numId w:val="46"/>
        </w:numPr>
        <w:tabs>
          <w:tab w:val="center" w:pos="0"/>
          <w:tab w:val="left" w:pos="405"/>
        </w:tabs>
        <w:spacing w:line="276" w:lineRule="auto"/>
        <w:ind w:left="284" w:firstLine="0"/>
        <w:contextualSpacing/>
        <w:jc w:val="left"/>
        <w:rPr>
          <w:rFonts w:ascii="Times New Roman" w:eastAsia="Times New Roman" w:hAnsi="Times New Roman"/>
          <w:bCs/>
          <w:i/>
          <w:sz w:val="24"/>
          <w:szCs w:val="24"/>
          <w:lang w:eastAsia="ru-RU"/>
        </w:rPr>
      </w:pPr>
      <w:r w:rsidRPr="005A5AAB">
        <w:rPr>
          <w:rFonts w:ascii="Times New Roman" w:eastAsia="Times New Roman" w:hAnsi="Times New Roman"/>
          <w:bCs/>
          <w:i/>
          <w:sz w:val="24"/>
          <w:szCs w:val="24"/>
          <w:lang w:eastAsia="ru-RU"/>
        </w:rPr>
        <w:t>тенденции развития отдельных отраслей хозяйства КБР;</w:t>
      </w:r>
    </w:p>
    <w:p w:rsidR="00B35106" w:rsidRPr="005A5AAB" w:rsidRDefault="00B35106" w:rsidP="00093B25">
      <w:pPr>
        <w:numPr>
          <w:ilvl w:val="0"/>
          <w:numId w:val="46"/>
        </w:numPr>
        <w:tabs>
          <w:tab w:val="center" w:pos="0"/>
          <w:tab w:val="left" w:pos="405"/>
        </w:tabs>
        <w:spacing w:line="276" w:lineRule="auto"/>
        <w:ind w:left="284" w:firstLine="0"/>
        <w:contextualSpacing/>
        <w:jc w:val="left"/>
        <w:rPr>
          <w:rFonts w:ascii="Times New Roman" w:eastAsia="Times New Roman" w:hAnsi="Times New Roman"/>
          <w:bCs/>
          <w:i/>
          <w:sz w:val="24"/>
          <w:szCs w:val="24"/>
          <w:lang w:eastAsia="ru-RU"/>
        </w:rPr>
      </w:pPr>
      <w:r w:rsidRPr="005A5AAB">
        <w:rPr>
          <w:rFonts w:ascii="Times New Roman" w:eastAsia="Times New Roman" w:hAnsi="Times New Roman"/>
          <w:bCs/>
          <w:i/>
          <w:sz w:val="24"/>
          <w:szCs w:val="24"/>
          <w:lang w:eastAsia="ru-RU"/>
        </w:rPr>
        <w:lastRenderedPageBreak/>
        <w:t>изменения в развитии районов КБР;</w:t>
      </w:r>
    </w:p>
    <w:p w:rsidR="00B35106" w:rsidRPr="005A5AAB" w:rsidRDefault="00B35106" w:rsidP="00093B25">
      <w:pPr>
        <w:numPr>
          <w:ilvl w:val="0"/>
          <w:numId w:val="46"/>
        </w:numPr>
        <w:tabs>
          <w:tab w:val="center" w:pos="0"/>
          <w:tab w:val="left" w:pos="405"/>
        </w:tabs>
        <w:spacing w:line="276" w:lineRule="auto"/>
        <w:ind w:left="284" w:firstLine="0"/>
        <w:contextualSpacing/>
        <w:jc w:val="left"/>
        <w:rPr>
          <w:rFonts w:ascii="Times New Roman" w:eastAsia="Times New Roman" w:hAnsi="Times New Roman"/>
          <w:bCs/>
          <w:i/>
          <w:sz w:val="24"/>
          <w:szCs w:val="24"/>
          <w:lang w:eastAsia="ru-RU"/>
        </w:rPr>
      </w:pPr>
      <w:r w:rsidRPr="005A5AAB">
        <w:rPr>
          <w:rFonts w:ascii="Times New Roman" w:eastAsia="Times New Roman" w:hAnsi="Times New Roman"/>
          <w:bCs/>
          <w:i/>
          <w:sz w:val="24"/>
          <w:szCs w:val="24"/>
          <w:lang w:eastAsia="ru-RU"/>
        </w:rPr>
        <w:t>уникальность и общечеловеческую ценность объектов Всемирного природного и    культурного наследия;</w:t>
      </w:r>
    </w:p>
    <w:p w:rsidR="00B35106" w:rsidRPr="005A5AAB" w:rsidRDefault="00B35106" w:rsidP="00093B25">
      <w:pPr>
        <w:numPr>
          <w:ilvl w:val="0"/>
          <w:numId w:val="46"/>
        </w:numPr>
        <w:tabs>
          <w:tab w:val="center" w:pos="0"/>
          <w:tab w:val="left" w:pos="405"/>
        </w:tabs>
        <w:spacing w:line="276" w:lineRule="auto"/>
        <w:ind w:left="284" w:firstLine="0"/>
        <w:contextualSpacing/>
        <w:jc w:val="left"/>
        <w:rPr>
          <w:rFonts w:ascii="Times New Roman" w:eastAsia="Times New Roman" w:hAnsi="Times New Roman"/>
          <w:bCs/>
          <w:i/>
          <w:sz w:val="24"/>
          <w:szCs w:val="24"/>
          <w:lang w:eastAsia="ru-RU"/>
        </w:rPr>
      </w:pPr>
      <w:r w:rsidRPr="005A5AAB">
        <w:rPr>
          <w:rFonts w:ascii="Times New Roman" w:eastAsia="Times New Roman" w:hAnsi="Times New Roman"/>
          <w:bCs/>
          <w:i/>
          <w:sz w:val="24"/>
          <w:szCs w:val="24"/>
          <w:lang w:eastAsia="ru-RU"/>
        </w:rPr>
        <w:t>положительные и отрицательные изменения природных объектов, явлений, процессов под воздействием хозяйственной деятельности.</w:t>
      </w:r>
    </w:p>
    <w:p w:rsidR="00927382" w:rsidRPr="008F5128" w:rsidRDefault="00927382" w:rsidP="00927382">
      <w:pPr>
        <w:autoSpaceDE w:val="0"/>
        <w:autoSpaceDN w:val="0"/>
        <w:adjustRightInd w:val="0"/>
        <w:spacing w:line="252" w:lineRule="auto"/>
        <w:ind w:left="284"/>
        <w:rPr>
          <w:rFonts w:ascii="Times New Roman" w:eastAsia="Times New Roman" w:hAnsi="Times New Roman"/>
          <w:b/>
          <w:bCs/>
          <w:iCs/>
          <w:sz w:val="24"/>
          <w:szCs w:val="24"/>
          <w:u w:val="single"/>
          <w:lang w:eastAsia="ru-RU"/>
        </w:rPr>
      </w:pPr>
      <w:r w:rsidRPr="008F5128">
        <w:rPr>
          <w:rFonts w:ascii="Times New Roman" w:eastAsia="Times New Roman" w:hAnsi="Times New Roman"/>
          <w:b/>
          <w:bCs/>
          <w:iCs/>
          <w:sz w:val="24"/>
          <w:szCs w:val="24"/>
          <w:u w:val="single"/>
          <w:lang w:eastAsia="ru-RU"/>
        </w:rPr>
        <w:t>1.2.</w:t>
      </w:r>
      <w:r>
        <w:rPr>
          <w:rFonts w:ascii="Times New Roman" w:eastAsia="Times New Roman" w:hAnsi="Times New Roman"/>
          <w:b/>
          <w:bCs/>
          <w:iCs/>
          <w:sz w:val="24"/>
          <w:szCs w:val="24"/>
          <w:u w:val="single"/>
          <w:lang w:eastAsia="ru-RU"/>
        </w:rPr>
        <w:t>19</w:t>
      </w:r>
      <w:r w:rsidRPr="008F5128">
        <w:rPr>
          <w:rFonts w:ascii="Times New Roman" w:eastAsia="Times New Roman" w:hAnsi="Times New Roman"/>
          <w:b/>
          <w:bCs/>
          <w:iCs/>
          <w:sz w:val="24"/>
          <w:szCs w:val="24"/>
          <w:u w:val="single"/>
          <w:lang w:eastAsia="ru-RU"/>
        </w:rPr>
        <w:t xml:space="preserve">. </w:t>
      </w:r>
      <w:r>
        <w:rPr>
          <w:rFonts w:ascii="Times New Roman" w:eastAsia="Times New Roman" w:hAnsi="Times New Roman"/>
          <w:b/>
          <w:bCs/>
          <w:iCs/>
          <w:sz w:val="24"/>
          <w:szCs w:val="24"/>
          <w:u w:val="single"/>
          <w:lang w:eastAsia="ru-RU"/>
        </w:rPr>
        <w:t>Б</w:t>
      </w:r>
      <w:r w:rsidRPr="008F5128">
        <w:rPr>
          <w:rFonts w:ascii="Times New Roman" w:eastAsia="Times New Roman" w:hAnsi="Times New Roman"/>
          <w:b/>
          <w:bCs/>
          <w:iCs/>
          <w:sz w:val="24"/>
          <w:szCs w:val="24"/>
          <w:u w:val="single"/>
          <w:lang w:eastAsia="ru-RU"/>
        </w:rPr>
        <w:t>а</w:t>
      </w:r>
      <w:r>
        <w:rPr>
          <w:rFonts w:ascii="Times New Roman" w:eastAsia="Times New Roman" w:hAnsi="Times New Roman"/>
          <w:b/>
          <w:bCs/>
          <w:iCs/>
          <w:sz w:val="24"/>
          <w:szCs w:val="24"/>
          <w:u w:val="single"/>
          <w:lang w:eastAsia="ru-RU"/>
        </w:rPr>
        <w:t>лкарск</w:t>
      </w:r>
      <w:r w:rsidRPr="008F5128">
        <w:rPr>
          <w:rFonts w:ascii="Times New Roman" w:eastAsia="Times New Roman" w:hAnsi="Times New Roman"/>
          <w:b/>
          <w:bCs/>
          <w:iCs/>
          <w:sz w:val="24"/>
          <w:szCs w:val="24"/>
          <w:u w:val="single"/>
          <w:lang w:eastAsia="ru-RU"/>
        </w:rPr>
        <w:t>и</w:t>
      </w:r>
      <w:r>
        <w:rPr>
          <w:rFonts w:ascii="Times New Roman" w:eastAsia="Times New Roman" w:hAnsi="Times New Roman"/>
          <w:b/>
          <w:bCs/>
          <w:iCs/>
          <w:sz w:val="24"/>
          <w:szCs w:val="24"/>
          <w:u w:val="single"/>
          <w:lang w:eastAsia="ru-RU"/>
        </w:rPr>
        <w:t>й</w:t>
      </w:r>
      <w:r w:rsidRPr="008F5128">
        <w:rPr>
          <w:rFonts w:ascii="Times New Roman" w:eastAsia="Times New Roman" w:hAnsi="Times New Roman"/>
          <w:b/>
          <w:bCs/>
          <w:iCs/>
          <w:sz w:val="24"/>
          <w:szCs w:val="24"/>
          <w:u w:val="single"/>
          <w:lang w:eastAsia="ru-RU"/>
        </w:rPr>
        <w:t xml:space="preserve"> </w:t>
      </w:r>
      <w:r>
        <w:rPr>
          <w:rFonts w:ascii="Times New Roman" w:eastAsia="Times New Roman" w:hAnsi="Times New Roman"/>
          <w:b/>
          <w:bCs/>
          <w:iCs/>
          <w:sz w:val="24"/>
          <w:szCs w:val="24"/>
          <w:u w:val="single"/>
          <w:lang w:eastAsia="ru-RU"/>
        </w:rPr>
        <w:t>язык и литература</w:t>
      </w:r>
    </w:p>
    <w:p w:rsidR="00927382" w:rsidRDefault="00927382" w:rsidP="00927382">
      <w:pPr>
        <w:keepLines/>
        <w:autoSpaceDE w:val="0"/>
        <w:autoSpaceDN w:val="0"/>
        <w:adjustRightInd w:val="0"/>
        <w:ind w:left="28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Выпускник научится:</w:t>
      </w:r>
    </w:p>
    <w:p w:rsidR="00927382" w:rsidRPr="00927382" w:rsidRDefault="00927382" w:rsidP="00CF1579">
      <w:p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В результате изучения балкарского языка ученик должен знать/понимать:</w:t>
      </w:r>
    </w:p>
    <w:p w:rsidR="00927382" w:rsidRPr="00927382" w:rsidRDefault="00927382" w:rsidP="00CF1579">
      <w:pPr>
        <w:numPr>
          <w:ilvl w:val="0"/>
          <w:numId w:val="111"/>
        </w:num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Основные значения изученных лексических единиц, основные способы словообразования, аффиксы</w:t>
      </w:r>
    </w:p>
    <w:p w:rsidR="00927382" w:rsidRPr="00927382" w:rsidRDefault="00927382" w:rsidP="00CF1579">
      <w:pPr>
        <w:numPr>
          <w:ilvl w:val="0"/>
          <w:numId w:val="111"/>
        </w:num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Особенности структуры простых и сложных предложений</w:t>
      </w:r>
    </w:p>
    <w:p w:rsidR="00927382" w:rsidRPr="00927382" w:rsidRDefault="00927382" w:rsidP="00CF1579">
      <w:pPr>
        <w:numPr>
          <w:ilvl w:val="0"/>
          <w:numId w:val="111"/>
        </w:num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Признаки изученных грамматических явлений</w:t>
      </w:r>
    </w:p>
    <w:p w:rsidR="00927382" w:rsidRPr="00927382" w:rsidRDefault="00927382" w:rsidP="00CF1579">
      <w:pPr>
        <w:numPr>
          <w:ilvl w:val="0"/>
          <w:numId w:val="111"/>
        </w:num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Основные нормы речевого этикета</w:t>
      </w:r>
    </w:p>
    <w:p w:rsidR="00927382" w:rsidRPr="00927382" w:rsidRDefault="00927382" w:rsidP="00CF1579">
      <w:pPr>
        <w:numPr>
          <w:ilvl w:val="0"/>
          <w:numId w:val="111"/>
        </w:numPr>
        <w:shd w:val="clear" w:color="auto" w:fill="FFFFFF"/>
        <w:spacing w:before="100" w:beforeAutospacing="1" w:line="276" w:lineRule="auto"/>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Особенности образа жизни. Быта, культуры балкарского народа, сходства и различия в традициях своего народа и балкарского народа.</w:t>
      </w:r>
    </w:p>
    <w:p w:rsidR="00927382" w:rsidRPr="00927382" w:rsidRDefault="00927382" w:rsidP="00927382">
      <w:pPr>
        <w:shd w:val="clear" w:color="auto" w:fill="FFFFFF"/>
        <w:spacing w:before="100" w:beforeAutospacing="1"/>
        <w:ind w:left="1680"/>
        <w:rPr>
          <w:rFonts w:ascii="Times New Roman" w:eastAsia="Times New Roman" w:hAnsi="Times New Roman"/>
          <w:color w:val="000000"/>
          <w:sz w:val="24"/>
          <w:szCs w:val="24"/>
          <w:lang w:eastAsia="ru-RU"/>
        </w:rPr>
      </w:pPr>
      <w:r w:rsidRPr="00927382">
        <w:rPr>
          <w:rFonts w:ascii="Times New Roman" w:eastAsia="Times New Roman" w:hAnsi="Times New Roman"/>
          <w:b/>
          <w:bCs/>
          <w:color w:val="000000"/>
          <w:sz w:val="24"/>
          <w:szCs w:val="24"/>
          <w:lang w:eastAsia="ru-RU"/>
        </w:rPr>
        <w:t>Уметь:</w:t>
      </w:r>
    </w:p>
    <w:p w:rsidR="00927382" w:rsidRPr="00927382" w:rsidRDefault="00927382" w:rsidP="00927382">
      <w:pPr>
        <w:numPr>
          <w:ilvl w:val="0"/>
          <w:numId w:val="112"/>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правильно произносить слова;</w:t>
      </w:r>
    </w:p>
    <w:p w:rsidR="00927382" w:rsidRPr="00927382" w:rsidRDefault="00927382" w:rsidP="00927382">
      <w:pPr>
        <w:numPr>
          <w:ilvl w:val="0"/>
          <w:numId w:val="113"/>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при чтении соблюдать правильную интонацию произношения;</w:t>
      </w:r>
    </w:p>
    <w:p w:rsidR="00927382" w:rsidRPr="00927382" w:rsidRDefault="00927382" w:rsidP="00927382">
      <w:pPr>
        <w:numPr>
          <w:ilvl w:val="0"/>
          <w:numId w:val="114"/>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в предложении определять грамматическую основу предложения;</w:t>
      </w:r>
    </w:p>
    <w:p w:rsidR="00927382" w:rsidRPr="00927382" w:rsidRDefault="00927382" w:rsidP="00927382">
      <w:pPr>
        <w:numPr>
          <w:ilvl w:val="0"/>
          <w:numId w:val="115"/>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составлять краткое сообщение по пройденной теме;</w:t>
      </w:r>
    </w:p>
    <w:p w:rsidR="00927382" w:rsidRPr="00927382" w:rsidRDefault="00927382" w:rsidP="00927382">
      <w:pPr>
        <w:numPr>
          <w:ilvl w:val="0"/>
          <w:numId w:val="116"/>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на слух воспринимать незнакомый текст и уметь передавать главное содержание текста;</w:t>
      </w:r>
    </w:p>
    <w:p w:rsidR="00927382" w:rsidRPr="00927382" w:rsidRDefault="00927382" w:rsidP="00927382">
      <w:pPr>
        <w:numPr>
          <w:ilvl w:val="0"/>
          <w:numId w:val="117"/>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составлять словосочетания по заданной теме;</w:t>
      </w:r>
    </w:p>
    <w:p w:rsidR="00927382" w:rsidRPr="00927382" w:rsidRDefault="00927382" w:rsidP="00927382">
      <w:pPr>
        <w:numPr>
          <w:ilvl w:val="0"/>
          <w:numId w:val="118"/>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ставить вопросы к прочитанному тексту;</w:t>
      </w:r>
    </w:p>
    <w:p w:rsidR="00927382" w:rsidRPr="00927382" w:rsidRDefault="00927382" w:rsidP="00927382">
      <w:pPr>
        <w:numPr>
          <w:ilvl w:val="0"/>
          <w:numId w:val="119"/>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давать фонетическую характеристику звукам;</w:t>
      </w:r>
    </w:p>
    <w:p w:rsidR="00927382" w:rsidRPr="00927382" w:rsidRDefault="00927382" w:rsidP="00927382">
      <w:pPr>
        <w:numPr>
          <w:ilvl w:val="0"/>
          <w:numId w:val="120"/>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знать имена великих балкарских поэтов, писателей, просветителей, музыкантов, художников и т.д.</w:t>
      </w:r>
    </w:p>
    <w:p w:rsidR="00927382" w:rsidRPr="00927382" w:rsidRDefault="00927382" w:rsidP="00927382">
      <w:pPr>
        <w:numPr>
          <w:ilvl w:val="0"/>
          <w:numId w:val="121"/>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уметь производить сравнительный анализ русских и балкарских пословиц, поговорок, сказок, легенд, загадок.</w:t>
      </w:r>
    </w:p>
    <w:p w:rsidR="00927382" w:rsidRPr="00927382" w:rsidRDefault="00927382" w:rsidP="00927382">
      <w:pPr>
        <w:numPr>
          <w:ilvl w:val="0"/>
          <w:numId w:val="122"/>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Иметь представление о традициях и обычаях балкарского народа;</w:t>
      </w:r>
    </w:p>
    <w:p w:rsidR="00927382" w:rsidRPr="00927382" w:rsidRDefault="00927382" w:rsidP="00927382">
      <w:pPr>
        <w:numPr>
          <w:ilvl w:val="0"/>
          <w:numId w:val="123"/>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Знать счёт до1000.</w:t>
      </w:r>
    </w:p>
    <w:p w:rsidR="00927382" w:rsidRPr="00927382" w:rsidRDefault="00927382" w:rsidP="00927382">
      <w:pPr>
        <w:numPr>
          <w:ilvl w:val="0"/>
          <w:numId w:val="124"/>
        </w:numPr>
        <w:shd w:val="clear" w:color="auto" w:fill="FFFFFF"/>
        <w:spacing w:before="100" w:beforeAutospacing="1"/>
        <w:ind w:left="1320"/>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Писать под диктовку текст на балкарском языке;</w:t>
      </w:r>
    </w:p>
    <w:p w:rsidR="00927382" w:rsidRPr="00927382" w:rsidRDefault="00927382" w:rsidP="00927382">
      <w:pPr>
        <w:shd w:val="clear" w:color="auto" w:fill="FFFFFF"/>
        <w:spacing w:before="100" w:beforeAutospacing="1"/>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 xml:space="preserve">-использовать приобретенные знания и умения в практической деятельности; </w:t>
      </w:r>
    </w:p>
    <w:p w:rsidR="00927382" w:rsidRPr="00927382" w:rsidRDefault="00927382" w:rsidP="00927382">
      <w:pPr>
        <w:shd w:val="clear" w:color="auto" w:fill="FFFFFF"/>
        <w:spacing w:before="100" w:beforeAutospacing="1"/>
        <w:jc w:val="left"/>
        <w:rPr>
          <w:rFonts w:ascii="Times New Roman" w:eastAsia="Times New Roman" w:hAnsi="Times New Roman"/>
          <w:color w:val="000000"/>
          <w:sz w:val="24"/>
          <w:szCs w:val="24"/>
          <w:lang w:eastAsia="ru-RU"/>
        </w:rPr>
      </w:pPr>
      <w:r w:rsidRPr="00927382">
        <w:rPr>
          <w:rFonts w:ascii="Times New Roman" w:eastAsia="Times New Roman" w:hAnsi="Times New Roman"/>
          <w:color w:val="000000"/>
          <w:sz w:val="24"/>
          <w:szCs w:val="24"/>
          <w:lang w:eastAsia="ru-RU"/>
        </w:rPr>
        <w:t>- работать со справочно – энциклопедическими изданиями.</w:t>
      </w:r>
    </w:p>
    <w:p w:rsidR="00927382" w:rsidRPr="005A5AAB" w:rsidRDefault="00927382" w:rsidP="00927382">
      <w:pPr>
        <w:keepLines/>
        <w:autoSpaceDE w:val="0"/>
        <w:autoSpaceDN w:val="0"/>
        <w:adjustRightInd w:val="0"/>
        <w:ind w:left="284"/>
        <w:jc w:val="left"/>
        <w:rPr>
          <w:rFonts w:ascii="Times New Roman" w:eastAsia="Times New Roman" w:hAnsi="Times New Roman"/>
          <w:sz w:val="24"/>
          <w:szCs w:val="24"/>
          <w:lang w:eastAsia="ru-RU"/>
        </w:rPr>
      </w:pPr>
    </w:p>
    <w:p w:rsidR="001019B5" w:rsidRPr="008F5128" w:rsidRDefault="001019B5" w:rsidP="008F5128">
      <w:pPr>
        <w:pStyle w:val="ac"/>
        <w:spacing w:after="0" w:line="276" w:lineRule="auto"/>
        <w:ind w:left="0"/>
        <w:jc w:val="center"/>
        <w:rPr>
          <w:b/>
          <w:sz w:val="32"/>
        </w:rPr>
      </w:pPr>
      <w:r w:rsidRPr="008F5128">
        <w:rPr>
          <w:b/>
          <w:sz w:val="32"/>
        </w:rPr>
        <w:t>1.3.Система оценки достижения планируемых результатов освоения  ООП ООО.</w:t>
      </w:r>
    </w:p>
    <w:p w:rsidR="008F5128" w:rsidRDefault="008F5128" w:rsidP="005A5AAB">
      <w:pPr>
        <w:jc w:val="left"/>
        <w:rPr>
          <w:rFonts w:ascii="Times New Roman" w:hAnsi="Times New Roman"/>
          <w:b/>
          <w:bCs/>
          <w:sz w:val="24"/>
          <w:szCs w:val="24"/>
        </w:rPr>
      </w:pPr>
    </w:p>
    <w:p w:rsidR="001019B5" w:rsidRPr="005A5AAB" w:rsidRDefault="001019B5" w:rsidP="005A5AAB">
      <w:pPr>
        <w:jc w:val="left"/>
        <w:rPr>
          <w:rFonts w:ascii="Times New Roman" w:hAnsi="Times New Roman"/>
          <w:b/>
          <w:bCs/>
          <w:sz w:val="24"/>
          <w:szCs w:val="24"/>
        </w:rPr>
      </w:pPr>
      <w:r w:rsidRPr="005A5AAB">
        <w:rPr>
          <w:rFonts w:ascii="Times New Roman" w:hAnsi="Times New Roman"/>
          <w:b/>
          <w:bCs/>
          <w:sz w:val="24"/>
          <w:szCs w:val="24"/>
        </w:rPr>
        <w:t xml:space="preserve">    Система аттестации учащихся</w:t>
      </w:r>
      <w:r w:rsidR="0021646C" w:rsidRPr="005A5AAB">
        <w:rPr>
          <w:rFonts w:ascii="Times New Roman" w:hAnsi="Times New Roman"/>
          <w:b/>
          <w:bCs/>
          <w:sz w:val="24"/>
          <w:szCs w:val="24"/>
        </w:rPr>
        <w:t>.</w:t>
      </w:r>
    </w:p>
    <w:p w:rsidR="001019B5" w:rsidRPr="005A5AAB" w:rsidRDefault="001019B5" w:rsidP="005A5AAB">
      <w:pPr>
        <w:shd w:val="clear" w:color="auto" w:fill="FFFFFF"/>
        <w:spacing w:line="274" w:lineRule="exact"/>
        <w:ind w:firstLine="730"/>
        <w:jc w:val="left"/>
        <w:rPr>
          <w:rFonts w:ascii="Times New Roman" w:hAnsi="Times New Roman"/>
          <w:sz w:val="24"/>
          <w:szCs w:val="24"/>
        </w:rPr>
      </w:pPr>
      <w:r w:rsidRPr="005A5AAB">
        <w:rPr>
          <w:rFonts w:ascii="Times New Roman" w:hAnsi="Times New Roman"/>
          <w:sz w:val="24"/>
          <w:szCs w:val="24"/>
        </w:rPr>
        <w:t>Система оценки, контроля и учета знаний, позволяет отследить рост познавательных интересов учащихся, их стремление к знаниям, так и уровень  знаний, умений и навыков  по всем направлениям знаний. Она включает в себя тесты, контрольн</w:t>
      </w:r>
      <w:r w:rsidR="0021646C" w:rsidRPr="005A5AAB">
        <w:rPr>
          <w:rFonts w:ascii="Times New Roman" w:hAnsi="Times New Roman"/>
          <w:sz w:val="24"/>
          <w:szCs w:val="24"/>
        </w:rPr>
        <w:t>ые работы,  срезы, зачёты и др.</w:t>
      </w:r>
    </w:p>
    <w:p w:rsidR="001019B5" w:rsidRPr="005A5AAB" w:rsidRDefault="001019B5" w:rsidP="005A5AAB">
      <w:pPr>
        <w:shd w:val="clear" w:color="auto" w:fill="FFFFFF"/>
        <w:spacing w:line="264" w:lineRule="exact"/>
        <w:ind w:firstLine="710"/>
        <w:jc w:val="left"/>
        <w:rPr>
          <w:rFonts w:ascii="Times New Roman" w:hAnsi="Times New Roman"/>
          <w:sz w:val="24"/>
          <w:szCs w:val="24"/>
        </w:rPr>
      </w:pPr>
      <w:r w:rsidRPr="005A5AAB">
        <w:rPr>
          <w:rFonts w:ascii="Times New Roman" w:hAnsi="Times New Roman"/>
          <w:spacing w:val="-4"/>
          <w:sz w:val="24"/>
          <w:szCs w:val="24"/>
        </w:rPr>
        <w:t xml:space="preserve">Для всех параллелей проводятся входные, промежуточные и итоговые контрольные работы, </w:t>
      </w:r>
      <w:r w:rsidRPr="005A5AAB">
        <w:rPr>
          <w:rFonts w:ascii="Times New Roman" w:hAnsi="Times New Roman"/>
          <w:spacing w:val="-10"/>
          <w:sz w:val="24"/>
          <w:szCs w:val="24"/>
        </w:rPr>
        <w:t xml:space="preserve">позволяющие отследить эффективность процесса обучения, определить дальнейшие шаги по </w:t>
      </w:r>
      <w:r w:rsidRPr="005A5AAB">
        <w:rPr>
          <w:rFonts w:ascii="Times New Roman" w:hAnsi="Times New Roman"/>
          <w:sz w:val="24"/>
          <w:szCs w:val="24"/>
        </w:rPr>
        <w:t>ликвидации пробелов в знаниях обучающихся.</w:t>
      </w:r>
    </w:p>
    <w:p w:rsidR="001019B5" w:rsidRPr="005A5AAB" w:rsidRDefault="001019B5" w:rsidP="005A5AAB">
      <w:pPr>
        <w:shd w:val="clear" w:color="auto" w:fill="FFFFFF"/>
        <w:spacing w:line="264" w:lineRule="exact"/>
        <w:jc w:val="left"/>
        <w:rPr>
          <w:rFonts w:ascii="Times New Roman" w:hAnsi="Times New Roman"/>
          <w:sz w:val="24"/>
          <w:szCs w:val="24"/>
        </w:rPr>
      </w:pPr>
      <w:r w:rsidRPr="005A5AAB">
        <w:rPr>
          <w:rFonts w:ascii="Times New Roman" w:hAnsi="Times New Roman"/>
          <w:spacing w:val="-1"/>
          <w:sz w:val="24"/>
          <w:szCs w:val="24"/>
        </w:rPr>
        <w:t xml:space="preserve">           Сравнительный анализ, проводимый по четвертям, полугодиям, годам по </w:t>
      </w:r>
      <w:r w:rsidRPr="005A5AAB">
        <w:rPr>
          <w:rFonts w:ascii="Times New Roman" w:hAnsi="Times New Roman"/>
          <w:sz w:val="24"/>
          <w:szCs w:val="24"/>
        </w:rPr>
        <w:t>различным предметам, классам, преподавателям позволяет отследить эффективность процесса обучения, определить дальнейшие шаги по ликвидации пробелов в знаниях учащихся.</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           Система аттестации учащихся 5-9-х классов  МКОУ «СОШ </w:t>
      </w:r>
      <w:r w:rsidR="0021646C" w:rsidRPr="005A5AAB">
        <w:rPr>
          <w:rFonts w:ascii="Times New Roman" w:hAnsi="Times New Roman"/>
          <w:sz w:val="24"/>
          <w:szCs w:val="24"/>
        </w:rPr>
        <w:t xml:space="preserve"> с. </w:t>
      </w:r>
      <w:r w:rsidR="000D776C">
        <w:rPr>
          <w:rFonts w:ascii="Times New Roman" w:hAnsi="Times New Roman"/>
          <w:sz w:val="24"/>
          <w:szCs w:val="24"/>
        </w:rPr>
        <w:t>Красносе</w:t>
      </w:r>
      <w:r w:rsidR="00090707" w:rsidRPr="005A5AAB">
        <w:rPr>
          <w:rFonts w:ascii="Times New Roman" w:hAnsi="Times New Roman"/>
          <w:sz w:val="24"/>
          <w:szCs w:val="24"/>
        </w:rPr>
        <w:t>л</w:t>
      </w:r>
      <w:r w:rsidR="000D776C">
        <w:rPr>
          <w:rFonts w:ascii="Times New Roman" w:hAnsi="Times New Roman"/>
          <w:sz w:val="24"/>
          <w:szCs w:val="24"/>
        </w:rPr>
        <w:t>ьского</w:t>
      </w:r>
      <w:r w:rsidRPr="005A5AAB">
        <w:rPr>
          <w:rFonts w:ascii="Times New Roman" w:hAnsi="Times New Roman"/>
          <w:sz w:val="24"/>
          <w:szCs w:val="24"/>
        </w:rPr>
        <w:t xml:space="preserve">» определена </w:t>
      </w:r>
      <w:r w:rsidR="0021646C" w:rsidRPr="005A5AAB">
        <w:rPr>
          <w:rFonts w:ascii="Times New Roman" w:hAnsi="Times New Roman"/>
          <w:sz w:val="24"/>
          <w:szCs w:val="24"/>
        </w:rPr>
        <w:t xml:space="preserve">Порядком осуществления текущего контроля успеваемости и промежуточной аттестации обучающихся, установление их форм, периодичности и порядка проведения в МКОУ «СОШ  с. </w:t>
      </w:r>
      <w:r w:rsidR="000D776C">
        <w:rPr>
          <w:rFonts w:ascii="Times New Roman" w:hAnsi="Times New Roman"/>
          <w:sz w:val="24"/>
          <w:szCs w:val="24"/>
        </w:rPr>
        <w:t>Красносе</w:t>
      </w:r>
      <w:r w:rsidR="00090707" w:rsidRPr="005A5AAB">
        <w:rPr>
          <w:rFonts w:ascii="Times New Roman" w:hAnsi="Times New Roman"/>
          <w:sz w:val="24"/>
          <w:szCs w:val="24"/>
        </w:rPr>
        <w:t>л</w:t>
      </w:r>
      <w:r w:rsidR="000D776C">
        <w:rPr>
          <w:rFonts w:ascii="Times New Roman" w:hAnsi="Times New Roman"/>
          <w:sz w:val="24"/>
          <w:szCs w:val="24"/>
        </w:rPr>
        <w:t>ьского</w:t>
      </w:r>
      <w:r w:rsidR="0021646C" w:rsidRPr="005A5AAB">
        <w:rPr>
          <w:rFonts w:ascii="Times New Roman" w:hAnsi="Times New Roman"/>
          <w:sz w:val="24"/>
          <w:szCs w:val="24"/>
        </w:rPr>
        <w:t>»</w:t>
      </w:r>
      <w:r w:rsidRPr="005A5AAB">
        <w:rPr>
          <w:rFonts w:ascii="Times New Roman" w:hAnsi="Times New Roman"/>
          <w:sz w:val="24"/>
          <w:szCs w:val="24"/>
        </w:rPr>
        <w:t xml:space="preserve">, утверждённым  приказом руководителя МКОУ «СОШ </w:t>
      </w:r>
      <w:r w:rsidR="0021646C" w:rsidRPr="005A5AAB">
        <w:rPr>
          <w:rFonts w:ascii="Times New Roman" w:hAnsi="Times New Roman"/>
          <w:sz w:val="24"/>
          <w:szCs w:val="24"/>
        </w:rPr>
        <w:t xml:space="preserve"> с. </w:t>
      </w:r>
      <w:r w:rsidR="000D776C">
        <w:rPr>
          <w:rFonts w:ascii="Times New Roman" w:hAnsi="Times New Roman"/>
          <w:sz w:val="24"/>
          <w:szCs w:val="24"/>
        </w:rPr>
        <w:t>Красносе</w:t>
      </w:r>
      <w:r w:rsidR="00090707" w:rsidRPr="005A5AAB">
        <w:rPr>
          <w:rFonts w:ascii="Times New Roman" w:hAnsi="Times New Roman"/>
          <w:sz w:val="24"/>
          <w:szCs w:val="24"/>
        </w:rPr>
        <w:t>л</w:t>
      </w:r>
      <w:r w:rsidR="000D776C">
        <w:rPr>
          <w:rFonts w:ascii="Times New Roman" w:hAnsi="Times New Roman"/>
          <w:sz w:val="24"/>
          <w:szCs w:val="24"/>
        </w:rPr>
        <w:t>ьского</w:t>
      </w:r>
      <w:r w:rsidRPr="005A5AAB">
        <w:rPr>
          <w:rFonts w:ascii="Times New Roman" w:hAnsi="Times New Roman"/>
          <w:sz w:val="24"/>
          <w:szCs w:val="24"/>
        </w:rPr>
        <w:t>» и содержит:</w:t>
      </w:r>
    </w:p>
    <w:p w:rsidR="001019B5" w:rsidRPr="008F5128" w:rsidRDefault="001019B5" w:rsidP="00083B95">
      <w:pPr>
        <w:pStyle w:val="aa"/>
        <w:numPr>
          <w:ilvl w:val="0"/>
          <w:numId w:val="79"/>
        </w:numPr>
        <w:rPr>
          <w:rFonts w:ascii="Times New Roman" w:hAnsi="Times New Roman"/>
          <w:sz w:val="24"/>
        </w:rPr>
      </w:pPr>
      <w:r w:rsidRPr="008F5128">
        <w:rPr>
          <w:rFonts w:ascii="Times New Roman" w:hAnsi="Times New Roman"/>
          <w:sz w:val="24"/>
        </w:rPr>
        <w:t xml:space="preserve">четко продуманный план </w:t>
      </w:r>
      <w:r w:rsidR="0021646C" w:rsidRPr="008F5128">
        <w:rPr>
          <w:rFonts w:ascii="Times New Roman" w:hAnsi="Times New Roman"/>
          <w:sz w:val="24"/>
        </w:rPr>
        <w:t>установления фактического уровня те</w:t>
      </w:r>
      <w:r w:rsidR="008F5128" w:rsidRPr="008F5128">
        <w:rPr>
          <w:rFonts w:ascii="Times New Roman" w:hAnsi="Times New Roman"/>
          <w:sz w:val="24"/>
        </w:rPr>
        <w:t xml:space="preserve">оретических знаний по предметам </w:t>
      </w:r>
      <w:r w:rsidR="0021646C" w:rsidRPr="008F5128">
        <w:rPr>
          <w:rFonts w:ascii="Times New Roman" w:hAnsi="Times New Roman"/>
          <w:sz w:val="24"/>
        </w:rPr>
        <w:t>обязательного компонента учебного плана, их практических умений и навыков; соотнесение этого уровня с требованиями образовательного Госстандарта (а на</w:t>
      </w:r>
      <w:r w:rsidR="00CF1579">
        <w:rPr>
          <w:rFonts w:ascii="Times New Roman" w:hAnsi="Times New Roman"/>
          <w:sz w:val="24"/>
        </w:rPr>
        <w:t xml:space="preserve"> </w:t>
      </w:r>
      <w:r w:rsidR="0021646C" w:rsidRPr="008F5128">
        <w:rPr>
          <w:rFonts w:ascii="Times New Roman" w:hAnsi="Times New Roman"/>
          <w:sz w:val="24"/>
        </w:rPr>
        <w:t>период их отсутствия</w:t>
      </w:r>
      <w:r w:rsidR="00CF1579">
        <w:rPr>
          <w:rFonts w:ascii="Times New Roman" w:hAnsi="Times New Roman"/>
          <w:sz w:val="24"/>
        </w:rPr>
        <w:t xml:space="preserve"> </w:t>
      </w:r>
      <w:r w:rsidR="0021646C" w:rsidRPr="008F5128">
        <w:rPr>
          <w:rFonts w:ascii="Times New Roman" w:hAnsi="Times New Roman"/>
          <w:sz w:val="24"/>
        </w:rPr>
        <w:t>нормами, заложенными в реализуемых программах) во всех классах</w:t>
      </w:r>
      <w:r w:rsidRPr="008F5128">
        <w:rPr>
          <w:rFonts w:ascii="Times New Roman" w:hAnsi="Times New Roman"/>
          <w:sz w:val="24"/>
        </w:rPr>
        <w:t>;</w:t>
      </w:r>
    </w:p>
    <w:p w:rsidR="001019B5" w:rsidRPr="008F5128" w:rsidRDefault="001019B5" w:rsidP="00083B95">
      <w:pPr>
        <w:pStyle w:val="aa"/>
        <w:numPr>
          <w:ilvl w:val="0"/>
          <w:numId w:val="79"/>
        </w:numPr>
        <w:rPr>
          <w:rFonts w:ascii="Times New Roman" w:hAnsi="Times New Roman"/>
          <w:sz w:val="24"/>
        </w:rPr>
      </w:pPr>
      <w:r w:rsidRPr="008F5128">
        <w:rPr>
          <w:rFonts w:ascii="Times New Roman" w:hAnsi="Times New Roman"/>
          <w:sz w:val="24"/>
        </w:rPr>
        <w:t>итоговые контрольные работы по всем предметам;</w:t>
      </w:r>
    </w:p>
    <w:p w:rsidR="001019B5" w:rsidRPr="008F5128" w:rsidRDefault="001019B5" w:rsidP="00083B95">
      <w:pPr>
        <w:pStyle w:val="aa"/>
        <w:numPr>
          <w:ilvl w:val="0"/>
          <w:numId w:val="79"/>
        </w:numPr>
        <w:rPr>
          <w:rFonts w:ascii="Times New Roman" w:hAnsi="Times New Roman"/>
          <w:sz w:val="24"/>
        </w:rPr>
      </w:pPr>
      <w:r w:rsidRPr="008F5128">
        <w:rPr>
          <w:rFonts w:ascii="Times New Roman" w:hAnsi="Times New Roman"/>
          <w:spacing w:val="-1"/>
          <w:sz w:val="24"/>
        </w:rPr>
        <w:t>переводные контрольные работы, экзамены по  предметам</w:t>
      </w:r>
      <w:r w:rsidRPr="008F5128">
        <w:rPr>
          <w:rFonts w:ascii="Times New Roman" w:hAnsi="Times New Roman"/>
          <w:sz w:val="24"/>
        </w:rPr>
        <w:t>.</w:t>
      </w:r>
    </w:p>
    <w:p w:rsidR="001019B5" w:rsidRPr="005A5AAB" w:rsidRDefault="001019B5" w:rsidP="008F5128">
      <w:pPr>
        <w:pStyle w:val="af0"/>
        <w:rPr>
          <w:rFonts w:ascii="Times New Roman" w:hAnsi="Times New Roman"/>
          <w:sz w:val="24"/>
          <w:szCs w:val="24"/>
        </w:rPr>
      </w:pPr>
      <w:r w:rsidRPr="005A5AAB">
        <w:rPr>
          <w:rFonts w:ascii="Times New Roman" w:hAnsi="Times New Roman"/>
          <w:sz w:val="24"/>
          <w:szCs w:val="24"/>
        </w:rPr>
        <w:t>Мониторинг качества образовательной программы</w:t>
      </w:r>
    </w:p>
    <w:p w:rsidR="001019B5" w:rsidRPr="005A5AAB" w:rsidRDefault="001019B5" w:rsidP="005A5AAB">
      <w:pPr>
        <w:pStyle w:val="af0"/>
        <w:jc w:val="left"/>
        <w:rPr>
          <w:rFonts w:ascii="Times New Roman" w:hAnsi="Times New Roman"/>
          <w:b w:val="0"/>
          <w:sz w:val="24"/>
          <w:szCs w:val="24"/>
        </w:rPr>
      </w:pPr>
      <w:r w:rsidRPr="005A5AAB">
        <w:rPr>
          <w:rFonts w:ascii="Times New Roman" w:hAnsi="Times New Roman"/>
          <w:b w:val="0"/>
          <w:sz w:val="24"/>
          <w:szCs w:val="24"/>
        </w:rPr>
        <w:t xml:space="preserve">Обучение, дающее гарантированный результат - тот идеал, к которому стремится педагогический коллектив школы.  Образовательный мониторинг - действенный механизм управления школой, качеством образования. Под образовательным мониторингом понимают  систему организации сбора, хранения, обработки и распространения информации о деятельности педагогической системы, обеспечивающую непрерывное слежение за её состоянием и прогнозированием её развития. </w:t>
      </w:r>
    </w:p>
    <w:p w:rsidR="001019B5" w:rsidRPr="005A5AAB" w:rsidRDefault="001019B5" w:rsidP="005A5AAB">
      <w:pPr>
        <w:jc w:val="left"/>
        <w:rPr>
          <w:rFonts w:ascii="Times New Roman" w:hAnsi="Times New Roman"/>
          <w:sz w:val="24"/>
          <w:szCs w:val="24"/>
        </w:rPr>
      </w:pPr>
      <w:r w:rsidRPr="005A5AAB">
        <w:rPr>
          <w:rFonts w:ascii="Times New Roman" w:hAnsi="Times New Roman"/>
          <w:b/>
          <w:sz w:val="24"/>
          <w:szCs w:val="24"/>
        </w:rPr>
        <w:t xml:space="preserve">          Цель мониторинговых исследований:</w:t>
      </w:r>
      <w:r w:rsidRPr="005A5AAB">
        <w:rPr>
          <w:rFonts w:ascii="Times New Roman" w:hAnsi="Times New Roman"/>
          <w:sz w:val="24"/>
          <w:szCs w:val="24"/>
        </w:rPr>
        <w:t xml:space="preserve"> обеспечение руководства школы комплексной информацией о состоянии общеобразовательной подготовки обучающихся, успешности процесса социально-психологической и профессиональной адаптации обучающихся  с целью принятия управленческих решений по улучшению педагогического руководства образовательным процессом и процессом социально-профессиональной адаптации.</w:t>
      </w:r>
    </w:p>
    <w:p w:rsidR="001019B5" w:rsidRPr="005A5AAB" w:rsidRDefault="001019B5" w:rsidP="005A5AAB">
      <w:pPr>
        <w:jc w:val="left"/>
        <w:rPr>
          <w:rFonts w:ascii="Times New Roman" w:hAnsi="Times New Roman"/>
          <w:b/>
          <w:sz w:val="24"/>
          <w:szCs w:val="24"/>
        </w:rPr>
      </w:pPr>
      <w:r w:rsidRPr="005A5AAB">
        <w:rPr>
          <w:rFonts w:ascii="Times New Roman" w:hAnsi="Times New Roman"/>
          <w:sz w:val="24"/>
          <w:szCs w:val="24"/>
        </w:rPr>
        <w:t xml:space="preserve">         Мониторинг качества обучения проходит по приказу директора школы, МКУ «Управления образования  Прохладненского муниципального района КБР», МОН КБР.</w:t>
      </w:r>
    </w:p>
    <w:p w:rsidR="008509F1" w:rsidRPr="005A5AAB" w:rsidRDefault="008509F1" w:rsidP="005A5AAB">
      <w:pPr>
        <w:jc w:val="left"/>
        <w:rPr>
          <w:rFonts w:ascii="Times New Roman" w:hAnsi="Times New Roman"/>
          <w:b/>
          <w:sz w:val="24"/>
          <w:szCs w:val="24"/>
        </w:rPr>
      </w:pPr>
    </w:p>
    <w:p w:rsidR="001019B5" w:rsidRPr="005A5AAB" w:rsidRDefault="001019B5" w:rsidP="008F5128">
      <w:pPr>
        <w:rPr>
          <w:rFonts w:ascii="Times New Roman" w:hAnsi="Times New Roman"/>
          <w:b/>
          <w:sz w:val="24"/>
          <w:szCs w:val="24"/>
        </w:rPr>
      </w:pPr>
      <w:r w:rsidRPr="005A5AAB">
        <w:rPr>
          <w:rFonts w:ascii="Times New Roman" w:hAnsi="Times New Roman"/>
          <w:b/>
          <w:sz w:val="24"/>
          <w:szCs w:val="24"/>
        </w:rPr>
        <w:t>Мониторинг учебного процесса</w:t>
      </w:r>
      <w:r w:rsidR="008509F1" w:rsidRPr="005A5AAB">
        <w:rPr>
          <w:rFonts w:ascii="Times New Roman" w:hAnsi="Times New Roman"/>
          <w:b/>
          <w:sz w:val="24"/>
          <w:szCs w:val="24"/>
        </w:rPr>
        <w:t>.</w:t>
      </w:r>
    </w:p>
    <w:p w:rsidR="001019B5" w:rsidRPr="005A5AAB" w:rsidRDefault="001019B5" w:rsidP="005A5AAB">
      <w:pPr>
        <w:pStyle w:val="af0"/>
        <w:jc w:val="left"/>
        <w:rPr>
          <w:rFonts w:ascii="Times New Roman" w:hAnsi="Times New Roman"/>
          <w:i/>
          <w:sz w:val="24"/>
          <w:szCs w:val="24"/>
        </w:rPr>
      </w:pPr>
      <w:r w:rsidRPr="005A5AAB">
        <w:rPr>
          <w:rFonts w:ascii="Times New Roman" w:hAnsi="Times New Roman"/>
          <w:i/>
          <w:sz w:val="24"/>
          <w:szCs w:val="24"/>
        </w:rPr>
        <w:t xml:space="preserve">       Цель: отслеживание результативности воспитательно-образовательного процесса, управление им. </w:t>
      </w:r>
    </w:p>
    <w:p w:rsidR="001019B5" w:rsidRPr="005A5AAB" w:rsidRDefault="001019B5" w:rsidP="005A5AAB">
      <w:pPr>
        <w:jc w:val="left"/>
        <w:rPr>
          <w:rFonts w:ascii="Times New Roman" w:hAnsi="Times New Roman"/>
          <w:sz w:val="24"/>
          <w:szCs w:val="24"/>
        </w:rPr>
      </w:pPr>
      <w:r w:rsidRPr="005A5AAB">
        <w:rPr>
          <w:rFonts w:ascii="Times New Roman" w:hAnsi="Times New Roman"/>
          <w:b/>
          <w:sz w:val="24"/>
          <w:szCs w:val="24"/>
        </w:rPr>
        <w:t xml:space="preserve">       Основные задачи:</w:t>
      </w:r>
      <w:r w:rsidRPr="005A5AAB">
        <w:rPr>
          <w:rFonts w:ascii="Times New Roman" w:hAnsi="Times New Roman"/>
          <w:sz w:val="24"/>
          <w:szCs w:val="24"/>
        </w:rPr>
        <w:t xml:space="preserve"> непрерывное отслеживание состояния учебного процесса, осмысление реальных учебных возможностей обучающихся (обученность, обучаемость), качество преподавания.</w:t>
      </w:r>
    </w:p>
    <w:p w:rsidR="001019B5" w:rsidRPr="005A5AAB" w:rsidRDefault="001019B5" w:rsidP="005A5AAB">
      <w:pPr>
        <w:pStyle w:val="ac"/>
        <w:spacing w:after="0"/>
        <w:ind w:left="0"/>
      </w:pPr>
      <w:r w:rsidRPr="005A5AAB">
        <w:t>В процессе мониторинга выясняются следующие вопросы:</w:t>
      </w:r>
    </w:p>
    <w:p w:rsidR="001019B5" w:rsidRPr="005A5AAB" w:rsidRDefault="001019B5" w:rsidP="005A5AAB">
      <w:pPr>
        <w:pStyle w:val="af9"/>
        <w:numPr>
          <w:ilvl w:val="0"/>
          <w:numId w:val="4"/>
        </w:numPr>
        <w:tabs>
          <w:tab w:val="left" w:pos="709"/>
        </w:tabs>
        <w:suppressAutoHyphens w:val="0"/>
      </w:pPr>
      <w:r w:rsidRPr="005A5AAB">
        <w:t>достигнута ли цель образовательного процесса;</w:t>
      </w:r>
    </w:p>
    <w:p w:rsidR="001019B5" w:rsidRPr="005A5AAB" w:rsidRDefault="001019B5" w:rsidP="005A5AAB">
      <w:pPr>
        <w:pStyle w:val="af9"/>
        <w:numPr>
          <w:ilvl w:val="0"/>
          <w:numId w:val="4"/>
        </w:numPr>
        <w:tabs>
          <w:tab w:val="left" w:pos="709"/>
        </w:tabs>
        <w:suppressAutoHyphens w:val="0"/>
      </w:pPr>
      <w:r w:rsidRPr="005A5AAB">
        <w:t>существует ли положительная динамика в развитии учащегося по сравнению с результатами предыдущих диагностических исследований;</w:t>
      </w:r>
    </w:p>
    <w:p w:rsidR="001019B5" w:rsidRPr="005A5AAB" w:rsidRDefault="001019B5" w:rsidP="005A5AAB">
      <w:pPr>
        <w:pStyle w:val="af9"/>
        <w:numPr>
          <w:ilvl w:val="0"/>
          <w:numId w:val="4"/>
        </w:numPr>
        <w:tabs>
          <w:tab w:val="left" w:pos="709"/>
        </w:tabs>
        <w:suppressAutoHyphens w:val="0"/>
      </w:pPr>
      <w:r w:rsidRPr="005A5AAB">
        <w:t>существуют ли предпосылки для совершенствования работы преподавателей;</w:t>
      </w:r>
    </w:p>
    <w:p w:rsidR="001019B5" w:rsidRPr="005A5AAB" w:rsidRDefault="001019B5" w:rsidP="005A5AAB">
      <w:pPr>
        <w:pStyle w:val="af9"/>
        <w:numPr>
          <w:ilvl w:val="0"/>
          <w:numId w:val="4"/>
        </w:numPr>
        <w:tabs>
          <w:tab w:val="left" w:pos="709"/>
        </w:tabs>
        <w:suppressAutoHyphens w:val="0"/>
      </w:pPr>
      <w:r w:rsidRPr="005A5AAB">
        <w:lastRenderedPageBreak/>
        <w:t>соответствует ли уровень сложности учебного материала возможностям обучающегося.</w:t>
      </w:r>
    </w:p>
    <w:p w:rsidR="001019B5" w:rsidRPr="005A5AAB" w:rsidRDefault="001019B5" w:rsidP="005A5AAB">
      <w:pPr>
        <w:ind w:firstLine="284"/>
        <w:jc w:val="left"/>
        <w:rPr>
          <w:rFonts w:ascii="Times New Roman" w:hAnsi="Times New Roman"/>
          <w:sz w:val="24"/>
          <w:szCs w:val="24"/>
        </w:rPr>
      </w:pPr>
      <w:r w:rsidRPr="005A5AAB">
        <w:rPr>
          <w:rFonts w:ascii="Times New Roman" w:hAnsi="Times New Roman"/>
          <w:sz w:val="24"/>
          <w:szCs w:val="24"/>
        </w:rPr>
        <w:t>Задача решается путем проведения входного</w:t>
      </w:r>
      <w:r w:rsidRPr="005A5AAB">
        <w:rPr>
          <w:rFonts w:ascii="Times New Roman" w:hAnsi="Times New Roman"/>
          <w:i/>
          <w:sz w:val="24"/>
          <w:szCs w:val="24"/>
        </w:rPr>
        <w:t xml:space="preserve">, </w:t>
      </w:r>
      <w:r w:rsidRPr="005A5AAB">
        <w:rPr>
          <w:rFonts w:ascii="Times New Roman" w:hAnsi="Times New Roman"/>
          <w:sz w:val="24"/>
          <w:szCs w:val="24"/>
        </w:rPr>
        <w:t>промежуточного</w:t>
      </w:r>
      <w:r w:rsidR="00CF1579">
        <w:rPr>
          <w:rFonts w:ascii="Times New Roman" w:hAnsi="Times New Roman"/>
          <w:sz w:val="24"/>
          <w:szCs w:val="24"/>
        </w:rPr>
        <w:t xml:space="preserve"> </w:t>
      </w:r>
      <w:r w:rsidRPr="005A5AAB">
        <w:rPr>
          <w:rFonts w:ascii="Times New Roman" w:hAnsi="Times New Roman"/>
          <w:sz w:val="24"/>
          <w:szCs w:val="24"/>
        </w:rPr>
        <w:t>и итогового</w:t>
      </w:r>
      <w:r w:rsidR="00CF1579">
        <w:rPr>
          <w:rFonts w:ascii="Times New Roman" w:hAnsi="Times New Roman"/>
          <w:sz w:val="24"/>
          <w:szCs w:val="24"/>
        </w:rPr>
        <w:t xml:space="preserve"> </w:t>
      </w:r>
      <w:r w:rsidRPr="005A5AAB">
        <w:rPr>
          <w:rFonts w:ascii="Times New Roman" w:hAnsi="Times New Roman"/>
          <w:sz w:val="24"/>
          <w:szCs w:val="24"/>
        </w:rPr>
        <w:t>контролей  и анализа их результатов.</w:t>
      </w:r>
    </w:p>
    <w:p w:rsidR="001019B5" w:rsidRPr="005A5AAB" w:rsidRDefault="001019B5" w:rsidP="008F5128">
      <w:pPr>
        <w:jc w:val="left"/>
        <w:rPr>
          <w:rFonts w:ascii="Times New Roman" w:hAnsi="Times New Roman"/>
          <w:sz w:val="24"/>
          <w:szCs w:val="24"/>
        </w:rPr>
      </w:pPr>
      <w:r w:rsidRPr="005A5AAB">
        <w:rPr>
          <w:rFonts w:ascii="Times New Roman" w:hAnsi="Times New Roman"/>
          <w:sz w:val="24"/>
          <w:szCs w:val="24"/>
        </w:rPr>
        <w:t>Входной  контроль  проводится после 2-3 недель повторения.</w:t>
      </w:r>
    </w:p>
    <w:p w:rsidR="001019B5" w:rsidRPr="005A5AAB" w:rsidRDefault="001019B5" w:rsidP="005A5AAB">
      <w:pPr>
        <w:ind w:firstLine="284"/>
        <w:jc w:val="left"/>
        <w:rPr>
          <w:rFonts w:ascii="Times New Roman" w:hAnsi="Times New Roman"/>
          <w:sz w:val="24"/>
          <w:szCs w:val="24"/>
        </w:rPr>
      </w:pPr>
      <w:r w:rsidRPr="005A5AAB">
        <w:rPr>
          <w:rFonts w:ascii="Times New Roman" w:hAnsi="Times New Roman"/>
          <w:sz w:val="24"/>
          <w:szCs w:val="24"/>
        </w:rPr>
        <w:t>Цель входного контроля: определение уровня знаний учащихся по основным предметам  в начале цикла обучения, готовность класса к данному этапу обучения.</w:t>
      </w:r>
    </w:p>
    <w:p w:rsidR="008F5128" w:rsidRDefault="008F5128" w:rsidP="005A5AAB">
      <w:pPr>
        <w:ind w:left="284"/>
        <w:jc w:val="left"/>
        <w:rPr>
          <w:rFonts w:ascii="Times New Roman" w:hAnsi="Times New Roman"/>
          <w:b/>
          <w:sz w:val="24"/>
          <w:szCs w:val="24"/>
        </w:rPr>
      </w:pPr>
    </w:p>
    <w:p w:rsidR="001019B5" w:rsidRPr="005A5AAB" w:rsidRDefault="001019B5" w:rsidP="005A5AAB">
      <w:pPr>
        <w:ind w:left="284"/>
        <w:jc w:val="left"/>
        <w:rPr>
          <w:rFonts w:ascii="Times New Roman" w:hAnsi="Times New Roman"/>
          <w:sz w:val="24"/>
          <w:szCs w:val="24"/>
        </w:rPr>
      </w:pPr>
      <w:r w:rsidRPr="005A5AAB">
        <w:rPr>
          <w:rFonts w:ascii="Times New Roman" w:hAnsi="Times New Roman"/>
          <w:b/>
          <w:sz w:val="24"/>
          <w:szCs w:val="24"/>
        </w:rPr>
        <w:t>Входной контроль</w:t>
      </w:r>
      <w:r w:rsidRPr="005A5AAB">
        <w:rPr>
          <w:rFonts w:ascii="Times New Roman" w:hAnsi="Times New Roman"/>
          <w:sz w:val="24"/>
          <w:szCs w:val="24"/>
        </w:rPr>
        <w:t xml:space="preserve">  проводится в письменной форме или при помощи компьютерных технологий по задани</w:t>
      </w:r>
      <w:r w:rsidR="008509F1" w:rsidRPr="005A5AAB">
        <w:rPr>
          <w:rFonts w:ascii="Times New Roman" w:hAnsi="Times New Roman"/>
          <w:sz w:val="24"/>
          <w:szCs w:val="24"/>
        </w:rPr>
        <w:t>ям, составленным преподавателем</w:t>
      </w:r>
      <w:r w:rsidR="00CF1579">
        <w:rPr>
          <w:rFonts w:ascii="Times New Roman" w:hAnsi="Times New Roman"/>
          <w:sz w:val="24"/>
          <w:szCs w:val="24"/>
        </w:rPr>
        <w:t xml:space="preserve"> </w:t>
      </w:r>
      <w:r w:rsidR="008509F1" w:rsidRPr="005A5AAB">
        <w:rPr>
          <w:rFonts w:ascii="Times New Roman" w:hAnsi="Times New Roman"/>
          <w:sz w:val="24"/>
          <w:szCs w:val="24"/>
        </w:rPr>
        <w:t xml:space="preserve">или администрацией «МКОУ «СОШ  с. </w:t>
      </w:r>
      <w:r w:rsidR="000D776C">
        <w:rPr>
          <w:rFonts w:ascii="Times New Roman" w:hAnsi="Times New Roman"/>
          <w:sz w:val="24"/>
          <w:szCs w:val="24"/>
        </w:rPr>
        <w:t>Красносе</w:t>
      </w:r>
      <w:r w:rsidR="00090707" w:rsidRPr="005A5AAB">
        <w:rPr>
          <w:rFonts w:ascii="Times New Roman" w:hAnsi="Times New Roman"/>
          <w:sz w:val="24"/>
          <w:szCs w:val="24"/>
        </w:rPr>
        <w:t>л</w:t>
      </w:r>
      <w:r w:rsidR="000D776C">
        <w:rPr>
          <w:rFonts w:ascii="Times New Roman" w:hAnsi="Times New Roman"/>
          <w:sz w:val="24"/>
          <w:szCs w:val="24"/>
        </w:rPr>
        <w:t>ьского</w:t>
      </w:r>
      <w:r w:rsidR="008509F1" w:rsidRPr="005A5AAB">
        <w:rPr>
          <w:rFonts w:ascii="Times New Roman" w:hAnsi="Times New Roman"/>
          <w:sz w:val="24"/>
          <w:szCs w:val="24"/>
        </w:rPr>
        <w:t>»</w:t>
      </w:r>
      <w:r w:rsidRPr="005A5AAB">
        <w:rPr>
          <w:rFonts w:ascii="Times New Roman" w:hAnsi="Times New Roman"/>
          <w:sz w:val="24"/>
          <w:szCs w:val="24"/>
        </w:rPr>
        <w:t>.</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Результаты контроля, анализ с выводами и предложениями обсуждаются с учащимися,  на педагогических советах, </w:t>
      </w:r>
      <w:r w:rsidR="008509F1" w:rsidRPr="005A5AAB">
        <w:rPr>
          <w:rFonts w:ascii="Times New Roman" w:hAnsi="Times New Roman"/>
          <w:sz w:val="24"/>
          <w:szCs w:val="24"/>
        </w:rPr>
        <w:t xml:space="preserve">административных </w:t>
      </w:r>
      <w:r w:rsidRPr="005A5AAB">
        <w:rPr>
          <w:rFonts w:ascii="Times New Roman" w:hAnsi="Times New Roman"/>
          <w:sz w:val="24"/>
          <w:szCs w:val="24"/>
        </w:rPr>
        <w:t xml:space="preserve">совещаниях, </w:t>
      </w:r>
      <w:r w:rsidR="008509F1" w:rsidRPr="005A5AAB">
        <w:rPr>
          <w:rFonts w:ascii="Times New Roman" w:hAnsi="Times New Roman"/>
          <w:sz w:val="24"/>
          <w:szCs w:val="24"/>
        </w:rPr>
        <w:t>заседаниях</w:t>
      </w:r>
      <w:r w:rsidRPr="005A5AAB">
        <w:rPr>
          <w:rFonts w:ascii="Times New Roman" w:hAnsi="Times New Roman"/>
          <w:sz w:val="24"/>
          <w:szCs w:val="24"/>
        </w:rPr>
        <w:t xml:space="preserve">  ШМО.</w:t>
      </w:r>
    </w:p>
    <w:p w:rsidR="001019B5" w:rsidRPr="005A5AAB" w:rsidRDefault="001019B5" w:rsidP="005A5AAB">
      <w:pPr>
        <w:pStyle w:val="ac"/>
        <w:spacing w:after="0"/>
        <w:ind w:left="0"/>
      </w:pPr>
      <w:r w:rsidRPr="005A5AAB">
        <w:t>Анализ результатов входного контроля дает возможность преподавателю:</w:t>
      </w:r>
    </w:p>
    <w:p w:rsidR="001019B5" w:rsidRPr="005A5AAB" w:rsidRDefault="001019B5" w:rsidP="005A5AAB">
      <w:pPr>
        <w:pStyle w:val="ac"/>
        <w:numPr>
          <w:ilvl w:val="0"/>
          <w:numId w:val="10"/>
        </w:numPr>
        <w:spacing w:after="0"/>
      </w:pPr>
      <w:r w:rsidRPr="005A5AAB">
        <w:t>выбрать адекватную методику обучения;</w:t>
      </w:r>
    </w:p>
    <w:p w:rsidR="001019B5" w:rsidRPr="005A5AAB" w:rsidRDefault="001019B5" w:rsidP="005A5AAB">
      <w:pPr>
        <w:pStyle w:val="af9"/>
        <w:numPr>
          <w:ilvl w:val="0"/>
          <w:numId w:val="10"/>
        </w:numPr>
        <w:suppressAutoHyphens w:val="0"/>
      </w:pPr>
      <w:r w:rsidRPr="005A5AAB">
        <w:t>сформировать мотивацию учащихся;</w:t>
      </w:r>
    </w:p>
    <w:p w:rsidR="001019B5" w:rsidRPr="005A5AAB" w:rsidRDefault="001019B5" w:rsidP="005A5AAB">
      <w:pPr>
        <w:pStyle w:val="af9"/>
        <w:numPr>
          <w:ilvl w:val="0"/>
          <w:numId w:val="10"/>
        </w:numPr>
        <w:suppressAutoHyphens w:val="0"/>
      </w:pPr>
      <w:r w:rsidRPr="005A5AAB">
        <w:t>назначить дополнительные занятия для неуспевающих учащихся;</w:t>
      </w:r>
    </w:p>
    <w:p w:rsidR="001019B5" w:rsidRPr="005A5AAB" w:rsidRDefault="001019B5" w:rsidP="005A5AAB">
      <w:pPr>
        <w:pStyle w:val="af9"/>
        <w:numPr>
          <w:ilvl w:val="0"/>
          <w:numId w:val="10"/>
        </w:numPr>
        <w:suppressAutoHyphens w:val="0"/>
      </w:pPr>
      <w:r w:rsidRPr="005A5AAB">
        <w:t>провести коррекцию учебного графика.</w:t>
      </w: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 xml:space="preserve">Цели проведения промежуточного контроля: </w:t>
      </w:r>
    </w:p>
    <w:p w:rsidR="001019B5" w:rsidRPr="005A5AAB" w:rsidRDefault="001019B5" w:rsidP="005A5AAB">
      <w:pPr>
        <w:pStyle w:val="af9"/>
        <w:numPr>
          <w:ilvl w:val="0"/>
          <w:numId w:val="11"/>
        </w:numPr>
        <w:suppressAutoHyphens w:val="0"/>
      </w:pPr>
      <w:r w:rsidRPr="005A5AAB">
        <w:t>оценка успешности продвижения учащихся в предметной области;</w:t>
      </w:r>
    </w:p>
    <w:p w:rsidR="001019B5" w:rsidRPr="005A5AAB" w:rsidRDefault="001019B5" w:rsidP="005A5AAB">
      <w:pPr>
        <w:pStyle w:val="af9"/>
        <w:numPr>
          <w:ilvl w:val="0"/>
          <w:numId w:val="11"/>
        </w:numPr>
        <w:suppressAutoHyphens w:val="0"/>
      </w:pPr>
      <w:r w:rsidRPr="005A5AAB">
        <w:t>подведение промежуточных итогов обучения.</w:t>
      </w:r>
    </w:p>
    <w:p w:rsidR="001019B5" w:rsidRPr="005A5AAB" w:rsidRDefault="001019B5" w:rsidP="005A5AAB">
      <w:pPr>
        <w:pStyle w:val="ac"/>
        <w:spacing w:after="0"/>
        <w:ind w:left="0"/>
        <w:rPr>
          <w:b/>
        </w:rPr>
      </w:pPr>
      <w:r w:rsidRPr="005A5AAB">
        <w:rPr>
          <w:b/>
        </w:rPr>
        <w:t>Задачи, решаемые при проведении промежуточного контроля:</w:t>
      </w:r>
    </w:p>
    <w:p w:rsidR="001019B5" w:rsidRPr="005A5AAB" w:rsidRDefault="001019B5" w:rsidP="005A5AAB">
      <w:pPr>
        <w:pStyle w:val="af9"/>
        <w:numPr>
          <w:ilvl w:val="0"/>
          <w:numId w:val="12"/>
        </w:numPr>
        <w:suppressAutoHyphens w:val="0"/>
      </w:pPr>
      <w:r w:rsidRPr="005A5AAB">
        <w:t>оценка преподавателем успешности выбора методики обучения;</w:t>
      </w:r>
    </w:p>
    <w:p w:rsidR="001019B5" w:rsidRPr="005A5AAB" w:rsidRDefault="001019B5" w:rsidP="005A5AAB">
      <w:pPr>
        <w:pStyle w:val="af9"/>
        <w:numPr>
          <w:ilvl w:val="0"/>
          <w:numId w:val="12"/>
        </w:numPr>
        <w:suppressAutoHyphens w:val="0"/>
      </w:pPr>
      <w:r w:rsidRPr="005A5AAB">
        <w:t>корректировка учебного процесса, выбранных подходов и методов обучения;</w:t>
      </w:r>
    </w:p>
    <w:p w:rsidR="001019B5" w:rsidRPr="005A5AAB" w:rsidRDefault="001019B5" w:rsidP="005A5AAB">
      <w:pPr>
        <w:pStyle w:val="af9"/>
        <w:numPr>
          <w:ilvl w:val="0"/>
          <w:numId w:val="12"/>
        </w:numPr>
        <w:suppressAutoHyphens w:val="0"/>
      </w:pPr>
      <w:r w:rsidRPr="005A5AAB">
        <w:t>формирование рейтинговой оценки учащихся.</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Промежуточный контроль, как и входной, проводится в письменной форме или на компьютере. Результаты промежуточного контроля анализируются и обсуждаются с учащимися.</w:t>
      </w:r>
    </w:p>
    <w:p w:rsidR="001019B5" w:rsidRPr="005A5AAB" w:rsidRDefault="001019B5" w:rsidP="005A5AAB">
      <w:pPr>
        <w:jc w:val="left"/>
        <w:rPr>
          <w:rFonts w:ascii="Times New Roman" w:hAnsi="Times New Roman"/>
          <w:sz w:val="24"/>
          <w:szCs w:val="24"/>
        </w:rPr>
      </w:pPr>
      <w:r w:rsidRPr="005A5AAB">
        <w:rPr>
          <w:rFonts w:ascii="Times New Roman" w:hAnsi="Times New Roman"/>
          <w:b/>
          <w:sz w:val="24"/>
          <w:szCs w:val="24"/>
        </w:rPr>
        <w:t>Цель проведения итогового контроля</w:t>
      </w:r>
      <w:r w:rsidRPr="005A5AAB">
        <w:rPr>
          <w:rFonts w:ascii="Times New Roman" w:hAnsi="Times New Roman"/>
          <w:sz w:val="24"/>
          <w:szCs w:val="24"/>
        </w:rPr>
        <w:t xml:space="preserve"> – подведение итогов завершающего года обучения.</w:t>
      </w:r>
    </w:p>
    <w:p w:rsidR="001019B5" w:rsidRPr="005A5AAB" w:rsidRDefault="001019B5" w:rsidP="005A5AAB">
      <w:pPr>
        <w:jc w:val="left"/>
        <w:rPr>
          <w:rFonts w:ascii="Times New Roman" w:hAnsi="Times New Roman"/>
          <w:b/>
          <w:sz w:val="24"/>
          <w:szCs w:val="24"/>
        </w:rPr>
      </w:pPr>
      <w:r w:rsidRPr="005A5AAB">
        <w:rPr>
          <w:rFonts w:ascii="Times New Roman" w:hAnsi="Times New Roman"/>
          <w:b/>
          <w:sz w:val="24"/>
          <w:szCs w:val="24"/>
        </w:rPr>
        <w:t>Задачи, решаемые при проведении итогового контроля:</w:t>
      </w:r>
    </w:p>
    <w:p w:rsidR="001019B5" w:rsidRPr="005A5AAB" w:rsidRDefault="001019B5" w:rsidP="005A5AAB">
      <w:pPr>
        <w:pStyle w:val="af9"/>
        <w:numPr>
          <w:ilvl w:val="0"/>
          <w:numId w:val="13"/>
        </w:numPr>
        <w:suppressAutoHyphens w:val="0"/>
      </w:pPr>
      <w:r w:rsidRPr="005A5AAB">
        <w:t>анализ результатов обучения;</w:t>
      </w:r>
    </w:p>
    <w:p w:rsidR="001019B5" w:rsidRPr="005A5AAB" w:rsidRDefault="001019B5" w:rsidP="005A5AAB">
      <w:pPr>
        <w:pStyle w:val="af9"/>
        <w:numPr>
          <w:ilvl w:val="0"/>
          <w:numId w:val="13"/>
        </w:numPr>
        <w:suppressAutoHyphens w:val="0"/>
      </w:pPr>
      <w:r w:rsidRPr="005A5AAB">
        <w:t>оценка успешности освоения учащимися предмета;</w:t>
      </w:r>
    </w:p>
    <w:p w:rsidR="001019B5" w:rsidRPr="005A5AAB" w:rsidRDefault="001019B5" w:rsidP="005A5AAB">
      <w:pPr>
        <w:pStyle w:val="af9"/>
        <w:numPr>
          <w:ilvl w:val="0"/>
          <w:numId w:val="13"/>
        </w:numPr>
        <w:suppressAutoHyphens w:val="0"/>
      </w:pPr>
      <w:r w:rsidRPr="005A5AAB">
        <w:t>анализ действий преподавателя на данном этапе обучения;</w:t>
      </w:r>
    </w:p>
    <w:p w:rsidR="001019B5" w:rsidRPr="005A5AAB" w:rsidRDefault="001019B5" w:rsidP="005A5AAB">
      <w:pPr>
        <w:pStyle w:val="af9"/>
        <w:numPr>
          <w:ilvl w:val="0"/>
          <w:numId w:val="13"/>
        </w:numPr>
        <w:suppressAutoHyphens w:val="0"/>
      </w:pPr>
      <w:r w:rsidRPr="005A5AAB">
        <w:t>формирование итоговой  оценки и заключение об успешности выполнения учащимися учебной программы.</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Промежуточная аттестация обучающихс</w:t>
      </w:r>
      <w:r w:rsidR="008509F1" w:rsidRPr="005A5AAB">
        <w:rPr>
          <w:rFonts w:ascii="Times New Roman" w:hAnsi="Times New Roman"/>
          <w:sz w:val="24"/>
          <w:szCs w:val="24"/>
        </w:rPr>
        <w:t>я проводится  с 15 мая по 30 мая</w:t>
      </w:r>
      <w:r w:rsidRPr="005A5AAB">
        <w:rPr>
          <w:rFonts w:ascii="Times New Roman" w:hAnsi="Times New Roman"/>
          <w:sz w:val="24"/>
          <w:szCs w:val="24"/>
        </w:rPr>
        <w:t xml:space="preserve"> текущего года.</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Результаты  работ анализируются следующим образом: </w:t>
      </w:r>
    </w:p>
    <w:p w:rsidR="001019B5" w:rsidRPr="005A5AAB" w:rsidRDefault="001019B5" w:rsidP="005A5AAB">
      <w:pPr>
        <w:ind w:firstLine="709"/>
        <w:jc w:val="left"/>
        <w:rPr>
          <w:rFonts w:ascii="Times New Roman" w:hAnsi="Times New Roman"/>
          <w:sz w:val="24"/>
          <w:szCs w:val="24"/>
        </w:rPr>
      </w:pPr>
      <w:r w:rsidRPr="005A5AAB">
        <w:rPr>
          <w:rFonts w:ascii="Times New Roman" w:hAnsi="Times New Roman"/>
          <w:sz w:val="24"/>
          <w:szCs w:val="24"/>
        </w:rPr>
        <w:t xml:space="preserve">1. Оценивается динамика процесса обучения от начального диагностирования к текущему и далее к итоговому (сравниваются данные по каждому классу по этим контрольным точкам в пределах установленного оценочного диапазона). </w:t>
      </w:r>
    </w:p>
    <w:p w:rsidR="001019B5" w:rsidRPr="005A5AAB" w:rsidRDefault="001019B5" w:rsidP="005A5AAB">
      <w:pPr>
        <w:ind w:firstLine="709"/>
        <w:jc w:val="left"/>
        <w:rPr>
          <w:rFonts w:ascii="Times New Roman" w:hAnsi="Times New Roman"/>
          <w:sz w:val="24"/>
          <w:szCs w:val="24"/>
        </w:rPr>
      </w:pPr>
      <w:r w:rsidRPr="005A5AAB">
        <w:rPr>
          <w:rFonts w:ascii="Times New Roman" w:hAnsi="Times New Roman"/>
          <w:sz w:val="24"/>
          <w:szCs w:val="24"/>
        </w:rPr>
        <w:t>2. Оценивается прочность усвоения знаний  (результаты итогового контроля сравниваются с результатами дополнительного контроля  по окончании обучения).</w:t>
      </w:r>
    </w:p>
    <w:p w:rsidR="001019B5" w:rsidRPr="005A5AAB" w:rsidRDefault="001019B5" w:rsidP="005A5AAB">
      <w:pPr>
        <w:pStyle w:val="a5"/>
        <w:tabs>
          <w:tab w:val="left" w:pos="708"/>
        </w:tabs>
        <w:ind w:firstLine="708"/>
        <w:jc w:val="left"/>
        <w:rPr>
          <w:rFonts w:ascii="Times New Roman" w:hAnsi="Times New Roman"/>
          <w:sz w:val="24"/>
          <w:szCs w:val="24"/>
        </w:rPr>
      </w:pPr>
      <w:r w:rsidRPr="005A5AAB">
        <w:rPr>
          <w:rFonts w:ascii="Times New Roman" w:hAnsi="Times New Roman"/>
          <w:sz w:val="24"/>
          <w:szCs w:val="24"/>
        </w:rPr>
        <w:t>Результаты контролей  оформляются в виде таблиц, диаграмм</w:t>
      </w:r>
      <w:r w:rsidR="008509F1" w:rsidRPr="005A5AAB">
        <w:rPr>
          <w:rFonts w:ascii="Times New Roman" w:hAnsi="Times New Roman"/>
          <w:sz w:val="24"/>
          <w:szCs w:val="24"/>
        </w:rPr>
        <w:t>, справок</w:t>
      </w:r>
      <w:r w:rsidRPr="005A5AAB">
        <w:rPr>
          <w:rFonts w:ascii="Times New Roman" w:hAnsi="Times New Roman"/>
          <w:sz w:val="24"/>
          <w:szCs w:val="24"/>
        </w:rPr>
        <w:t xml:space="preserve">. </w:t>
      </w:r>
    </w:p>
    <w:p w:rsidR="001019B5" w:rsidRPr="005A5AAB" w:rsidRDefault="001019B5" w:rsidP="005A5AAB">
      <w:pPr>
        <w:pStyle w:val="a8"/>
        <w:spacing w:before="0" w:beforeAutospacing="0" w:after="0" w:afterAutospacing="0" w:line="276" w:lineRule="auto"/>
        <w:ind w:firstLine="480"/>
      </w:pPr>
      <w:r w:rsidRPr="005A5AAB">
        <w:rPr>
          <w:b/>
        </w:rPr>
        <w:t xml:space="preserve">  Итоговая оценка</w:t>
      </w:r>
      <w:r w:rsidRPr="005A5AAB">
        <w:t xml:space="preserve"> результатов освоения основной образовательной программы основного  общего образования включает две составляющие:</w:t>
      </w:r>
    </w:p>
    <w:p w:rsidR="001019B5" w:rsidRPr="005A5AAB" w:rsidRDefault="001019B5" w:rsidP="005A5AAB">
      <w:pPr>
        <w:pStyle w:val="a8"/>
        <w:numPr>
          <w:ilvl w:val="0"/>
          <w:numId w:val="14"/>
        </w:numPr>
        <w:spacing w:before="0" w:beforeAutospacing="0" w:after="0" w:afterAutospacing="0" w:line="276" w:lineRule="auto"/>
      </w:pPr>
      <w:r w:rsidRPr="005A5AAB">
        <w:t>результаты промежуточной аттестации обучающихся, проводимой образовательным учреждением самостоятельно,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1019B5" w:rsidRPr="005A5AAB" w:rsidRDefault="001019B5" w:rsidP="005A5AAB">
      <w:pPr>
        <w:pStyle w:val="a8"/>
        <w:numPr>
          <w:ilvl w:val="0"/>
          <w:numId w:val="14"/>
        </w:numPr>
        <w:spacing w:before="0" w:beforeAutospacing="0" w:after="0" w:afterAutospacing="0" w:line="276" w:lineRule="auto"/>
      </w:pPr>
      <w:r w:rsidRPr="005A5AAB">
        <w:t xml:space="preserve">результаты государственной (итоговой) аттестации выпускников, характеризующие уровень достижения </w:t>
      </w:r>
      <w:r w:rsidRPr="005A5AAB">
        <w:rPr>
          <w:b/>
        </w:rPr>
        <w:t>планируемых результатов</w:t>
      </w:r>
      <w:r w:rsidRPr="005A5AAB">
        <w:t xml:space="preserve"> освоения основной образовательной программы основного общего образования.</w:t>
      </w:r>
    </w:p>
    <w:p w:rsidR="001019B5" w:rsidRPr="005A5AAB" w:rsidRDefault="001019B5" w:rsidP="005A5AAB">
      <w:pPr>
        <w:pStyle w:val="a8"/>
        <w:spacing w:before="0" w:beforeAutospacing="0" w:after="0" w:afterAutospacing="0"/>
        <w:rPr>
          <w:b/>
        </w:rPr>
      </w:pPr>
      <w:r w:rsidRPr="005A5AAB">
        <w:lastRenderedPageBreak/>
        <w:t xml:space="preserve">              К результатам </w:t>
      </w:r>
      <w:r w:rsidRPr="005A5AAB">
        <w:rPr>
          <w:b/>
        </w:rPr>
        <w:t>индивидуальных достижений</w:t>
      </w:r>
      <w:r w:rsidRPr="005A5AAB">
        <w:t xml:space="preserve"> обучающихся, не подлежащим итоговой оценке, относятся ценностные ориентации обучающегося и индивидуальные </w:t>
      </w:r>
      <w:r w:rsidRPr="005A5AAB">
        <w:rPr>
          <w:b/>
        </w:rPr>
        <w:t xml:space="preserve">личностные характеристики. </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в  классных журналах, дневниках учащихся на бумажных или электронных носителях.</w:t>
      </w:r>
    </w:p>
    <w:p w:rsidR="001019B5" w:rsidRPr="005A5AAB" w:rsidRDefault="001019B5" w:rsidP="005A5AAB">
      <w:pPr>
        <w:jc w:val="left"/>
        <w:rPr>
          <w:rFonts w:ascii="Times New Roman" w:hAnsi="Times New Roman"/>
          <w:sz w:val="24"/>
          <w:szCs w:val="24"/>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880817" w:rsidRPr="005A5AAB" w:rsidRDefault="00880817"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6A46BD" w:rsidRPr="005A5AAB" w:rsidRDefault="006A46BD" w:rsidP="005A5AAB">
      <w:pPr>
        <w:pStyle w:val="af9"/>
        <w:rPr>
          <w:b/>
          <w:bCs/>
        </w:rPr>
      </w:pPr>
    </w:p>
    <w:p w:rsidR="008F5128" w:rsidRDefault="008F5128" w:rsidP="005A5AAB">
      <w:pPr>
        <w:pStyle w:val="af9"/>
        <w:rPr>
          <w:b/>
          <w:bCs/>
        </w:rPr>
      </w:pPr>
      <w:r>
        <w:rPr>
          <w:b/>
          <w:bCs/>
        </w:rPr>
        <w:br w:type="page"/>
      </w:r>
    </w:p>
    <w:p w:rsidR="006A46BD" w:rsidRPr="005A5AAB" w:rsidRDefault="006A46BD" w:rsidP="005A5AAB">
      <w:pPr>
        <w:pStyle w:val="af9"/>
        <w:rPr>
          <w:b/>
          <w:bCs/>
        </w:rPr>
      </w:pPr>
    </w:p>
    <w:p w:rsidR="006D7EF5" w:rsidRPr="008F5128" w:rsidRDefault="006D7EF5" w:rsidP="008F5128">
      <w:pPr>
        <w:pStyle w:val="af9"/>
        <w:jc w:val="center"/>
        <w:rPr>
          <w:b/>
          <w:bCs/>
          <w:sz w:val="32"/>
        </w:rPr>
      </w:pPr>
      <w:r w:rsidRPr="008F5128">
        <w:rPr>
          <w:b/>
          <w:bCs/>
          <w:sz w:val="32"/>
        </w:rPr>
        <w:t>Раздел 2. Содержательный</w:t>
      </w:r>
    </w:p>
    <w:p w:rsidR="006A46BD" w:rsidRPr="005A5AAB" w:rsidRDefault="006A46BD" w:rsidP="005A5AAB">
      <w:pPr>
        <w:pStyle w:val="af9"/>
        <w:rPr>
          <w:b/>
          <w:bCs/>
        </w:rPr>
      </w:pPr>
    </w:p>
    <w:p w:rsidR="001019B5" w:rsidRPr="00057A29" w:rsidRDefault="001019B5" w:rsidP="005A5AAB">
      <w:pPr>
        <w:shd w:val="clear" w:color="auto" w:fill="FFFFFF"/>
        <w:tabs>
          <w:tab w:val="left" w:pos="357"/>
        </w:tabs>
        <w:jc w:val="left"/>
        <w:rPr>
          <w:rFonts w:ascii="Times New Roman" w:hAnsi="Times New Roman"/>
          <w:b/>
          <w:sz w:val="28"/>
          <w:szCs w:val="24"/>
        </w:rPr>
      </w:pPr>
      <w:r w:rsidRPr="00057A29">
        <w:rPr>
          <w:rFonts w:ascii="Times New Roman" w:hAnsi="Times New Roman"/>
          <w:b/>
          <w:sz w:val="28"/>
          <w:szCs w:val="24"/>
        </w:rPr>
        <w:t>2.1. Программы отдельных учебных предметов, курсов</w:t>
      </w:r>
    </w:p>
    <w:p w:rsidR="006D7EF5" w:rsidRPr="005A5AAB" w:rsidRDefault="006D7EF5" w:rsidP="005A5AAB">
      <w:pPr>
        <w:pStyle w:val="Zag2"/>
        <w:tabs>
          <w:tab w:val="left" w:leader="dot" w:pos="624"/>
        </w:tabs>
        <w:spacing w:after="0" w:line="240" w:lineRule="auto"/>
        <w:jc w:val="left"/>
        <w:outlineLvl w:val="0"/>
        <w:rPr>
          <w:rStyle w:val="Zag11"/>
          <w:rFonts w:eastAsia="@Arial Unicode MS"/>
          <w:color w:val="auto"/>
          <w:u w:val="single"/>
          <w:lang w:val="ru-RU"/>
        </w:rPr>
      </w:pPr>
    </w:p>
    <w:p w:rsidR="001019B5" w:rsidRPr="005A5AAB" w:rsidRDefault="001019B5" w:rsidP="005A5AAB">
      <w:pPr>
        <w:pStyle w:val="Zag2"/>
        <w:tabs>
          <w:tab w:val="left" w:leader="dot" w:pos="624"/>
        </w:tabs>
        <w:spacing w:after="0" w:line="240" w:lineRule="auto"/>
        <w:jc w:val="left"/>
        <w:outlineLvl w:val="0"/>
        <w:rPr>
          <w:rStyle w:val="Zag11"/>
          <w:rFonts w:eastAsia="@Arial Unicode MS"/>
          <w:color w:val="auto"/>
          <w:u w:val="single"/>
          <w:lang w:val="ru-RU"/>
        </w:rPr>
      </w:pPr>
      <w:r w:rsidRPr="005A5AAB">
        <w:rPr>
          <w:rStyle w:val="Zag11"/>
          <w:rFonts w:eastAsia="@Arial Unicode MS"/>
          <w:color w:val="auto"/>
          <w:u w:val="single"/>
          <w:lang w:val="ru-RU"/>
        </w:rPr>
        <w:t>Общие положения</w:t>
      </w:r>
    </w:p>
    <w:p w:rsidR="001019B5" w:rsidRPr="005A5AAB" w:rsidRDefault="001019B5" w:rsidP="005A5AAB">
      <w:pPr>
        <w:tabs>
          <w:tab w:val="left" w:leader="dot" w:pos="624"/>
        </w:tabs>
        <w:ind w:firstLine="454"/>
        <w:jc w:val="left"/>
        <w:rPr>
          <w:rStyle w:val="Zag11"/>
          <w:rFonts w:ascii="Times New Roman" w:eastAsia="@Arial Unicode MS" w:hAnsi="Times New Roman"/>
          <w:sz w:val="24"/>
          <w:szCs w:val="24"/>
        </w:rPr>
      </w:pPr>
      <w:r w:rsidRPr="005A5AAB">
        <w:rPr>
          <w:rStyle w:val="Zag11"/>
          <w:rFonts w:ascii="Times New Roman" w:eastAsia="@Arial Unicode MS"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019B5" w:rsidRPr="005A5AAB" w:rsidRDefault="001019B5" w:rsidP="005A5AAB">
      <w:pPr>
        <w:tabs>
          <w:tab w:val="left" w:leader="dot" w:pos="624"/>
        </w:tabs>
        <w:ind w:firstLine="454"/>
        <w:jc w:val="left"/>
        <w:rPr>
          <w:rStyle w:val="Zag11"/>
          <w:rFonts w:ascii="Times New Roman" w:eastAsia="@Arial Unicode MS" w:hAnsi="Times New Roman"/>
          <w:sz w:val="24"/>
          <w:szCs w:val="24"/>
        </w:rPr>
      </w:pPr>
      <w:r w:rsidRPr="005A5AAB">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1019B5" w:rsidRPr="005A5AAB" w:rsidRDefault="001019B5" w:rsidP="005A5AAB">
      <w:pPr>
        <w:pStyle w:val="ac"/>
        <w:spacing w:after="0"/>
        <w:ind w:left="0"/>
        <w:rPr>
          <w:rStyle w:val="Zag11"/>
        </w:rPr>
      </w:pPr>
      <w:r w:rsidRPr="005A5AAB">
        <w:rPr>
          <w:rStyle w:val="Zag11"/>
          <w:rFonts w:eastAsia="@Arial Unicode MS"/>
        </w:rPr>
        <w:t>Уровень сформированности ЗУН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ЗУН,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019B5" w:rsidRPr="005A5AAB" w:rsidRDefault="001019B5" w:rsidP="005A5AAB">
      <w:pPr>
        <w:tabs>
          <w:tab w:val="num" w:pos="1920"/>
        </w:tabs>
        <w:ind w:firstLine="454"/>
        <w:jc w:val="left"/>
        <w:rPr>
          <w:rFonts w:ascii="Times New Roman" w:hAnsi="Times New Roman"/>
          <w:sz w:val="24"/>
          <w:szCs w:val="24"/>
        </w:rPr>
      </w:pPr>
      <w:r w:rsidRPr="005A5AAB">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5A5AAB">
        <w:rPr>
          <w:rFonts w:ascii="Times New Roman" w:hAnsi="Times New Roman"/>
          <w:i/>
          <w:sz w:val="24"/>
          <w:szCs w:val="24"/>
        </w:rPr>
        <w:t xml:space="preserve">, </w:t>
      </w:r>
      <w:r w:rsidRPr="005A5AAB">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019B5" w:rsidRPr="005A5AAB" w:rsidRDefault="001019B5" w:rsidP="005A5AAB">
      <w:pPr>
        <w:tabs>
          <w:tab w:val="left" w:leader="dot" w:pos="624"/>
        </w:tabs>
        <w:ind w:firstLine="454"/>
        <w:jc w:val="left"/>
        <w:rPr>
          <w:rStyle w:val="Zag11"/>
          <w:rFonts w:ascii="Times New Roman" w:eastAsia="@Arial Unicode MS" w:hAnsi="Times New Roman"/>
          <w:b/>
          <w:sz w:val="24"/>
          <w:szCs w:val="24"/>
          <w:u w:val="single"/>
        </w:rPr>
      </w:pPr>
      <w:r w:rsidRPr="005A5AAB">
        <w:rPr>
          <w:rStyle w:val="Zag11"/>
          <w:rFonts w:ascii="Times New Roman" w:eastAsia="@Arial Unicode MS" w:hAnsi="Times New Roman"/>
          <w:b/>
          <w:sz w:val="24"/>
          <w:szCs w:val="24"/>
          <w:u w:val="single"/>
        </w:rPr>
        <w:t>Программы  по учебным предметам включают:</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2) общую характеристику учебного предмета, курса;</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3) описание места учебного предмета, курса в учебном плане;</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5) содержание учебного предмета, курса;</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 xml:space="preserve">6) тематическое планирование; </w:t>
      </w:r>
    </w:p>
    <w:p w:rsidR="001019B5" w:rsidRPr="005A5AAB" w:rsidRDefault="001019B5" w:rsidP="005A5AAB">
      <w:pPr>
        <w:pStyle w:val="dash0410005f0431005f0437005f0430005f0446005f0020005f0441005f043f005f0438005f0441005f043a005f0430"/>
        <w:ind w:left="0" w:firstLine="454"/>
        <w:jc w:val="left"/>
      </w:pPr>
      <w:r w:rsidRPr="005A5AAB">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1019B5" w:rsidRPr="005A5AAB" w:rsidRDefault="001019B5" w:rsidP="005A5AAB">
      <w:pPr>
        <w:pStyle w:val="dash0410005f0431005f0437005f0430005f0446005f0020005f0441005f043f005f0438005f0441005f043a005f0430"/>
        <w:ind w:left="0" w:firstLine="454"/>
        <w:jc w:val="left"/>
        <w:rPr>
          <w:rStyle w:val="dash041e005f0431005f044b005f0447005f043d005f044b005f0439005f005fchar1char1"/>
        </w:rPr>
      </w:pPr>
      <w:r w:rsidRPr="005A5AAB">
        <w:rPr>
          <w:rStyle w:val="dash041e005f0431005f044b005f0447005f043d005f044b005f0439005f005fchar1char1"/>
        </w:rPr>
        <w:t>8) планируемые результаты изучения учебного предмета, курса;</w:t>
      </w:r>
    </w:p>
    <w:p w:rsidR="001019B5" w:rsidRPr="005A5AAB" w:rsidRDefault="001019B5" w:rsidP="005A5AAB">
      <w:pPr>
        <w:pStyle w:val="dash0410005f0431005f0437005f0430005f0446005f0020005f0441005f043f005f0438005f0441005f043a005f0430"/>
        <w:ind w:left="0" w:firstLine="454"/>
        <w:jc w:val="left"/>
        <w:rPr>
          <w:rStyle w:val="dash041e005f0431005f044b005f0447005f043d005f044b005f0439005f005fchar1char1"/>
        </w:rPr>
      </w:pPr>
      <w:r w:rsidRPr="005A5AAB">
        <w:rPr>
          <w:rStyle w:val="dash041e005f0431005f044b005f0447005f043d005f044b005f0439005f005fchar1char1"/>
        </w:rPr>
        <w:t>9) учебно-методический комплекс по предмету.</w:t>
      </w:r>
    </w:p>
    <w:p w:rsidR="001019B5" w:rsidRPr="005A5AAB" w:rsidRDefault="001019B5" w:rsidP="005A5AAB">
      <w:pPr>
        <w:tabs>
          <w:tab w:val="left" w:leader="dot" w:pos="624"/>
        </w:tabs>
        <w:ind w:firstLine="454"/>
        <w:jc w:val="left"/>
        <w:rPr>
          <w:rStyle w:val="Zag11"/>
          <w:rFonts w:ascii="Times New Roman" w:eastAsia="@Arial Unicode MS" w:hAnsi="Times New Roman"/>
          <w:sz w:val="24"/>
          <w:szCs w:val="24"/>
        </w:rPr>
      </w:pPr>
      <w:r w:rsidRPr="005A5AAB">
        <w:rPr>
          <w:rStyle w:val="Zag11"/>
          <w:rFonts w:ascii="Times New Roman" w:eastAsia="@Arial Unicode MS"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6A46BD" w:rsidRPr="005A5AAB" w:rsidRDefault="006A46BD" w:rsidP="005A5AAB">
      <w:pPr>
        <w:widowControl w:val="0"/>
        <w:shd w:val="clear" w:color="auto" w:fill="FFFFFF" w:themeFill="background1"/>
        <w:tabs>
          <w:tab w:val="left" w:leader="dot" w:pos="0"/>
        </w:tabs>
        <w:autoSpaceDE w:val="0"/>
        <w:autoSpaceDN w:val="0"/>
        <w:adjustRightInd w:val="0"/>
        <w:ind w:firstLine="454"/>
        <w:jc w:val="left"/>
        <w:outlineLvl w:val="0"/>
        <w:rPr>
          <w:rFonts w:ascii="Times New Roman" w:eastAsia="@Arial Unicode MS" w:hAnsi="Times New Roman"/>
          <w:b/>
          <w:bCs/>
          <w:sz w:val="24"/>
          <w:szCs w:val="24"/>
          <w:lang w:eastAsia="ru-RU"/>
        </w:rPr>
      </w:pPr>
    </w:p>
    <w:p w:rsidR="006A46BD" w:rsidRPr="005A5AAB" w:rsidRDefault="006A46BD" w:rsidP="008F5128">
      <w:pPr>
        <w:widowControl w:val="0"/>
        <w:shd w:val="clear" w:color="auto" w:fill="FFFFFF" w:themeFill="background1"/>
        <w:tabs>
          <w:tab w:val="left" w:leader="dot" w:pos="0"/>
        </w:tabs>
        <w:autoSpaceDE w:val="0"/>
        <w:autoSpaceDN w:val="0"/>
        <w:adjustRightInd w:val="0"/>
        <w:jc w:val="left"/>
        <w:outlineLvl w:val="0"/>
        <w:rPr>
          <w:rFonts w:ascii="Times New Roman" w:eastAsia="@Arial Unicode MS" w:hAnsi="Times New Roman"/>
          <w:b/>
          <w:bCs/>
          <w:sz w:val="24"/>
          <w:szCs w:val="24"/>
          <w:lang w:eastAsia="ru-RU"/>
        </w:rPr>
      </w:pPr>
    </w:p>
    <w:p w:rsidR="00DF59C9" w:rsidRPr="00057A29" w:rsidRDefault="00DF59C9" w:rsidP="00057A29">
      <w:pPr>
        <w:widowControl w:val="0"/>
        <w:shd w:val="clear" w:color="auto" w:fill="FFFFFF" w:themeFill="background1"/>
        <w:tabs>
          <w:tab w:val="left" w:leader="dot" w:pos="0"/>
        </w:tabs>
        <w:autoSpaceDE w:val="0"/>
        <w:autoSpaceDN w:val="0"/>
        <w:adjustRightInd w:val="0"/>
        <w:ind w:firstLine="454"/>
        <w:outlineLvl w:val="0"/>
        <w:rPr>
          <w:rFonts w:ascii="Times New Roman" w:eastAsia="@Arial Unicode MS" w:hAnsi="Times New Roman"/>
          <w:b/>
          <w:bCs/>
          <w:sz w:val="28"/>
          <w:szCs w:val="24"/>
          <w:lang w:eastAsia="ru-RU"/>
        </w:rPr>
      </w:pPr>
      <w:r w:rsidRPr="00057A29">
        <w:rPr>
          <w:rFonts w:ascii="Times New Roman" w:eastAsia="@Arial Unicode MS" w:hAnsi="Times New Roman"/>
          <w:b/>
          <w:bCs/>
          <w:sz w:val="28"/>
          <w:szCs w:val="24"/>
          <w:lang w:eastAsia="ru-RU"/>
        </w:rPr>
        <w:t>Основное содержание учебных предметов на ступени основного общего образования</w:t>
      </w:r>
    </w:p>
    <w:p w:rsidR="00DF59C9" w:rsidRPr="005A5AAB" w:rsidRDefault="00DF59C9" w:rsidP="005A5AAB">
      <w:pPr>
        <w:widowControl w:val="0"/>
        <w:tabs>
          <w:tab w:val="num" w:pos="0"/>
          <w:tab w:val="left" w:leader="dot" w:pos="624"/>
        </w:tabs>
        <w:autoSpaceDE w:val="0"/>
        <w:autoSpaceDN w:val="0"/>
        <w:adjustRightInd w:val="0"/>
        <w:ind w:firstLine="454"/>
        <w:jc w:val="left"/>
        <w:outlineLvl w:val="0"/>
        <w:rPr>
          <w:rFonts w:ascii="Times New Roman" w:eastAsia="@Arial Unicode MS" w:hAnsi="Times New Roman"/>
          <w:b/>
          <w:iCs/>
          <w:sz w:val="24"/>
          <w:szCs w:val="24"/>
          <w:lang w:eastAsia="ru-RU"/>
        </w:rPr>
      </w:pPr>
    </w:p>
    <w:p w:rsidR="00DF59C9" w:rsidRPr="005A5AAB" w:rsidRDefault="00DF59C9" w:rsidP="005A5AAB">
      <w:pPr>
        <w:widowControl w:val="0"/>
        <w:shd w:val="clear" w:color="auto" w:fill="FFFFFF" w:themeFill="background1"/>
        <w:tabs>
          <w:tab w:val="num" w:pos="0"/>
          <w:tab w:val="left" w:leader="dot" w:pos="624"/>
        </w:tabs>
        <w:autoSpaceDE w:val="0"/>
        <w:autoSpaceDN w:val="0"/>
        <w:adjustRightInd w:val="0"/>
        <w:ind w:firstLine="454"/>
        <w:jc w:val="left"/>
        <w:outlineLvl w:val="0"/>
        <w:rPr>
          <w:rFonts w:ascii="Times New Roman" w:eastAsia="@Arial Unicode MS" w:hAnsi="Times New Roman"/>
          <w:b/>
          <w:iCs/>
          <w:sz w:val="24"/>
          <w:szCs w:val="24"/>
          <w:lang w:eastAsia="ru-RU"/>
        </w:rPr>
      </w:pPr>
      <w:r w:rsidRPr="005A5AAB">
        <w:rPr>
          <w:rFonts w:ascii="Times New Roman" w:eastAsia="@Arial Unicode MS" w:hAnsi="Times New Roman"/>
          <w:b/>
          <w:iCs/>
          <w:sz w:val="24"/>
          <w:szCs w:val="24"/>
          <w:lang w:eastAsia="ru-RU"/>
        </w:rPr>
        <w:t>Русский язык</w:t>
      </w:r>
    </w:p>
    <w:p w:rsidR="00DF59C9" w:rsidRPr="005A5AAB" w:rsidRDefault="00DF59C9" w:rsidP="005A5AAB">
      <w:pPr>
        <w:shd w:val="clear" w:color="auto" w:fill="FFFFFF"/>
        <w:ind w:firstLine="454"/>
        <w:jc w:val="left"/>
        <w:rPr>
          <w:rFonts w:ascii="Times New Roman" w:eastAsia="Times New Roman" w:hAnsi="Times New Roman"/>
          <w:bCs/>
          <w:sz w:val="24"/>
          <w:szCs w:val="24"/>
          <w:lang w:eastAsia="ru-RU"/>
        </w:rPr>
      </w:pPr>
      <w:r w:rsidRPr="005A5AAB">
        <w:rPr>
          <w:rFonts w:ascii="Times New Roman" w:eastAsia="Times New Roman" w:hAnsi="Times New Roman"/>
          <w:b/>
          <w:bCs/>
          <w:sz w:val="24"/>
          <w:szCs w:val="24"/>
          <w:lang w:eastAsia="ru-RU"/>
        </w:rPr>
        <w:t>Речь и речевое общение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Речевая деятельность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Виды речевой деятельности: чтение, аудирование (слушание), говорение, письмо.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чтения, аудирования, говорения и письма.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Текст</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Средства связи предложений и частей текста. Абзац как средство композиционно-стилистического членения текста.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Функциональные разновидности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Общие сведения о языке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Русский язык — язык русской художественной литературы. Основные изобразительные средства русского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Лингвистика как наука о языке.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Основные разделы лингвистики.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Выдающиеся отечественные лингвисты.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Фонетика и орфоэпия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Фонетика как раздел лингвистики.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Орфоэпия как раздел лингвистики. Основные правила нормативного произношения и ударения.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Орфоэпический словарь.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Нормативное произношение слов. Оценка собственной и чужой речи с точки зрения орфоэпической правильности.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Применение фонетико-орфоэпических знаний и умений в собственной речевой практике.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Использование орфоэпического словаря для овладения произносительной культурой.</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Графика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[j’].</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Морфемика и словообразование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Морфемика как раздел лингвистики. Морфема как минимальная значимая единица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Словообразующие и формообразующие морфемы. Окончание как формообразующая морфема.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Приставка, суффикс как словообразующие морфемы.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Корень. Однокоренные слова. Чередование гласных и согласных в корнях слов. Варианты морфем.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Возможность исторических изменений в структуре слова. Понятие об этимологии. Этимологический словарь.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Словообразование как раздел лингвистики. Исходная (производящая) основа и словообразующая морфема.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Словообразовательный и морфемный словари.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выразительные средства словообразования.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Осмысление морфемы как значимой единицы языка. Осознание роли морфем в процессах формо- и словообразования.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Определение основных способов словообразования, построение словообразовательных цепочек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Применение знаний и умений по морфемике и словообразованию в практике правописания.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Лексикология и фразеология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Тематические группы слов. Толковые словари русского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Синонимы. Антонимы. Омонимы. Словари синонимов и антонимов русского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Лексика русского языка с точки зрения её активного и пассивного запаса. Архаизмы, историзмы, неологизмы.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Стилистические пласты лексики.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Разные виды лексических словарей и их роль в овладении словарным богатством родного языка.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Проведение лексического разбора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Морфология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Морфология как раздел грамматики.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Части речи как лексико-грамматические разряды слов. Система частей речи в русском языке.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Служебные части речи, их разряды по значению, структуре и синтаксическому употреблению.</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Междометия и звукоподражательные слова.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Омонимия слов разных частей речи.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Словари грамматических трудностей.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Использование словарей грамматических трудностей в речевой практике.</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Синтаксис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Синтаксис как раздел грамматики. Словосочетание и предложение как единицы синтаксиса.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Словосочетание как синтаксическая единица, типы словосочетаний. Виды связи в словосочетании.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Виды односоставных предложений.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Способы передачи чужой речи.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Применение синтаксических знаний и умений в практике правописания.</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Правописание: орфография и пунктуация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Орфография как система правил правописания. Понятие орфограммы.</w:t>
      </w:r>
    </w:p>
    <w:p w:rsidR="00DF59C9" w:rsidRPr="005A5AAB" w:rsidRDefault="00DF59C9" w:rsidP="005A5AAB">
      <w:pPr>
        <w:shd w:val="clear" w:color="auto" w:fill="FFFFFF"/>
        <w:ind w:firstLine="454"/>
        <w:jc w:val="left"/>
        <w:rPr>
          <w:rFonts w:ascii="Times New Roman" w:eastAsia="Times New Roman" w:hAnsi="Times New Roman"/>
          <w:i/>
          <w:iCs/>
          <w:sz w:val="24"/>
          <w:szCs w:val="24"/>
          <w:lang w:eastAsia="ru-RU"/>
        </w:rPr>
      </w:pPr>
      <w:r w:rsidRPr="005A5AAB">
        <w:rPr>
          <w:rFonts w:ascii="Times New Roman" w:eastAsia="Times New Roman" w:hAnsi="Times New Roman"/>
          <w:sz w:val="24"/>
          <w:szCs w:val="24"/>
          <w:lang w:eastAsia="ru-RU"/>
        </w:rPr>
        <w:t xml:space="preserve">Правописание гласных и согласных в составе морфем. Правописание </w:t>
      </w:r>
      <w:r w:rsidRPr="005A5AAB">
        <w:rPr>
          <w:rFonts w:ascii="Times New Roman" w:eastAsia="Times New Roman" w:hAnsi="Times New Roman"/>
          <w:i/>
          <w:iCs/>
          <w:sz w:val="24"/>
          <w:szCs w:val="24"/>
          <w:lang w:eastAsia="ru-RU"/>
        </w:rPr>
        <w:t>ъ </w:t>
      </w:r>
      <w:r w:rsidRPr="005A5AAB">
        <w:rPr>
          <w:rFonts w:ascii="Times New Roman" w:eastAsia="Times New Roman" w:hAnsi="Times New Roman"/>
          <w:sz w:val="24"/>
          <w:szCs w:val="24"/>
          <w:lang w:eastAsia="ru-RU"/>
        </w:rPr>
        <w:t>и </w:t>
      </w:r>
      <w:r w:rsidRPr="005A5AAB">
        <w:rPr>
          <w:rFonts w:ascii="Times New Roman" w:eastAsia="Times New Roman" w:hAnsi="Times New Roman"/>
          <w:i/>
          <w:iCs/>
          <w:sz w:val="24"/>
          <w:szCs w:val="24"/>
          <w:lang w:eastAsia="ru-RU"/>
        </w:rPr>
        <w:t>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Слитные, дефисные и раздельные написания.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Употребление прописной и строчной буквы.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Перенос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Орфографические словари и справочники.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Пунктуация как система правил правописания.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и их функции. Одиночные и парные знаки препинания.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в конце предложения.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в простом неосложнённом предложении.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в простом осложнённом предложении.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Знаки препинания при прямой речи и цитировании, в диалоге.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Сочетание знаков препинания.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Язык и культура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Взаимосвязь языка и культуры, истории народа. Русский речевой этикет.</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Литература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Русский фольклор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Малые жанры фольклора.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Сказки</w:t>
      </w:r>
      <w:r w:rsidRPr="005A5AAB">
        <w:rPr>
          <w:rFonts w:ascii="Times New Roman" w:eastAsia="Times New Roman" w:hAnsi="Times New Roman"/>
          <w:sz w:val="24"/>
          <w:szCs w:val="24"/>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Былина </w:t>
      </w:r>
      <w:r w:rsidRPr="005A5AAB">
        <w:rPr>
          <w:rFonts w:ascii="Times New Roman" w:eastAsia="Times New Roman" w:hAnsi="Times New Roman"/>
          <w:bCs/>
          <w:sz w:val="24"/>
          <w:szCs w:val="24"/>
          <w:lang w:eastAsia="ru-RU"/>
        </w:rPr>
        <w:t>«Илья Муромец и Соловей-разбойник».</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Древнерусская литература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«Слово о полку Игореве».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w:t>
      </w:r>
      <w:r w:rsidRPr="005A5AAB">
        <w:rPr>
          <w:rFonts w:ascii="Times New Roman" w:eastAsia="Times New Roman" w:hAnsi="Times New Roman"/>
          <w:sz w:val="24"/>
          <w:szCs w:val="24"/>
          <w:lang w:eastAsia="ru-RU"/>
        </w:rPr>
        <w:lastRenderedPageBreak/>
        <w:t>«Золотое слово» Святослава и основная идея произведения. Соединение языческой и христианской образности. Язык произведения. Переводы «Слова...».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«Житие Сергия Радонежского»</w:t>
      </w:r>
      <w:r w:rsidRPr="005A5AAB">
        <w:rPr>
          <w:rFonts w:ascii="Times New Roman" w:eastAsia="Times New Roman" w:hAnsi="Times New Roman"/>
          <w:sz w:val="24"/>
          <w:szCs w:val="24"/>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Русская литература XVIII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 И. Фонвизин. </w:t>
      </w:r>
      <w:r w:rsidRPr="005A5AAB">
        <w:rPr>
          <w:rFonts w:ascii="Times New Roman" w:eastAsia="Times New Roman" w:hAnsi="Times New Roman"/>
          <w:sz w:val="24"/>
          <w:szCs w:val="24"/>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Н. М. Карамзин. </w:t>
      </w: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«Бедная Лиза». </w:t>
      </w:r>
      <w:r w:rsidRPr="005A5AAB">
        <w:rPr>
          <w:rFonts w:ascii="Times New Roman" w:eastAsia="Times New Roman" w:hAnsi="Times New Roman"/>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Г. Р. Державин.</w:t>
      </w:r>
      <w:r w:rsidRPr="005A5AAB">
        <w:rPr>
          <w:rFonts w:ascii="Times New Roman" w:eastAsia="Times New Roman" w:hAnsi="Times New Roman"/>
          <w:sz w:val="24"/>
          <w:szCs w:val="24"/>
          <w:lang w:eastAsia="ru-RU"/>
        </w:rPr>
        <w:t>Стихотворение «</w:t>
      </w:r>
      <w:r w:rsidRPr="005A5AAB">
        <w:rPr>
          <w:rFonts w:ascii="Times New Roman" w:eastAsia="Times New Roman" w:hAnsi="Times New Roman"/>
          <w:bCs/>
          <w:sz w:val="24"/>
          <w:szCs w:val="24"/>
          <w:lang w:eastAsia="ru-RU"/>
        </w:rPr>
        <w:t>Памятник</w:t>
      </w:r>
      <w:r w:rsidRPr="005A5AAB">
        <w:rPr>
          <w:rFonts w:ascii="Times New Roman" w:eastAsia="Times New Roman" w:hAnsi="Times New Roman"/>
          <w:sz w:val="24"/>
          <w:szCs w:val="24"/>
          <w:lang w:eastAsia="ru-RU"/>
        </w:rPr>
        <w:t>». Жизнеутверждающий характер поэзии Державина. Тема поэта и поэзии.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Русская литература XIX в. (первая половина)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И. А. Крылов.</w:t>
      </w:r>
      <w:r w:rsidRPr="005A5AAB">
        <w:rPr>
          <w:rFonts w:ascii="Times New Roman" w:eastAsia="Times New Roman" w:hAnsi="Times New Roman"/>
          <w:sz w:val="24"/>
          <w:szCs w:val="24"/>
          <w:lang w:eastAsia="ru-RU"/>
        </w:rPr>
        <w:t xml:space="preserve">Басни </w:t>
      </w:r>
      <w:r w:rsidRPr="005A5AAB">
        <w:rPr>
          <w:rFonts w:ascii="Times New Roman" w:eastAsia="Times New Roman" w:hAnsi="Times New Roman"/>
          <w:bCs/>
          <w:sz w:val="24"/>
          <w:szCs w:val="24"/>
          <w:lang w:eastAsia="ru-RU"/>
        </w:rPr>
        <w:t xml:space="preserve">«Волк и Ягнёнок», «Свинья под Дубом», «Волк на псарне». </w:t>
      </w:r>
      <w:r w:rsidRPr="005A5AAB">
        <w:rPr>
          <w:rFonts w:ascii="Times New Roman" w:eastAsia="Times New Roman" w:hAnsi="Times New Roman"/>
          <w:sz w:val="24"/>
          <w:szCs w:val="24"/>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В. А. </w:t>
      </w:r>
      <w:r w:rsidRPr="005A5AAB">
        <w:rPr>
          <w:rFonts w:ascii="Times New Roman" w:eastAsia="Times New Roman" w:hAnsi="Times New Roman"/>
          <w:b/>
          <w:bCs/>
          <w:sz w:val="24"/>
          <w:szCs w:val="24"/>
          <w:lang w:eastAsia="ru-RU"/>
        </w:rPr>
        <w:t xml:space="preserve">Жуковский. </w:t>
      </w:r>
      <w:r w:rsidRPr="005A5AAB">
        <w:rPr>
          <w:rFonts w:ascii="Times New Roman" w:eastAsia="Times New Roman" w:hAnsi="Times New Roman"/>
          <w:sz w:val="24"/>
          <w:szCs w:val="24"/>
          <w:lang w:eastAsia="ru-RU"/>
        </w:rPr>
        <w:t xml:space="preserve">Баллада </w:t>
      </w:r>
      <w:r w:rsidRPr="005A5AAB">
        <w:rPr>
          <w:rFonts w:ascii="Times New Roman" w:eastAsia="Times New Roman" w:hAnsi="Times New Roman"/>
          <w:bCs/>
          <w:sz w:val="24"/>
          <w:szCs w:val="24"/>
          <w:lang w:eastAsia="ru-RU"/>
        </w:rPr>
        <w:t xml:space="preserve">«Светлана». </w:t>
      </w:r>
      <w:r w:rsidRPr="005A5AAB">
        <w:rPr>
          <w:rFonts w:ascii="Times New Roman" w:eastAsia="Times New Roman" w:hAnsi="Times New Roman"/>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5A5AAB">
        <w:rPr>
          <w:rFonts w:ascii="Times New Roman" w:eastAsia="Times New Roman" w:hAnsi="Times New Roman"/>
          <w:bCs/>
          <w:sz w:val="24"/>
          <w:szCs w:val="24"/>
          <w:lang w:eastAsia="ru-RU"/>
        </w:rPr>
        <w:t xml:space="preserve">«Море», «Невыразимое». </w:t>
      </w:r>
      <w:r w:rsidRPr="005A5AAB">
        <w:rPr>
          <w:rFonts w:ascii="Times New Roman" w:eastAsia="Times New Roman" w:hAnsi="Times New Roman"/>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А. С. Грибоедов.</w:t>
      </w:r>
      <w:r w:rsidRPr="005A5AAB">
        <w:rPr>
          <w:rFonts w:ascii="Times New Roman" w:eastAsia="Times New Roman" w:hAnsi="Times New Roman"/>
          <w:sz w:val="24"/>
          <w:szCs w:val="24"/>
          <w:lang w:eastAsia="ru-RU"/>
        </w:rPr>
        <w:t xml:space="preserve">Комедия </w:t>
      </w:r>
      <w:r w:rsidRPr="005A5AAB">
        <w:rPr>
          <w:rFonts w:ascii="Times New Roman" w:eastAsia="Times New Roman" w:hAnsi="Times New Roman"/>
          <w:bCs/>
          <w:sz w:val="24"/>
          <w:szCs w:val="24"/>
          <w:lang w:eastAsia="ru-RU"/>
        </w:rPr>
        <w:t xml:space="preserve">«Горе от </w:t>
      </w:r>
      <w:r w:rsidRPr="005A5AAB">
        <w:rPr>
          <w:rFonts w:ascii="Times New Roman" w:eastAsia="Times New Roman" w:hAnsi="Times New Roman"/>
          <w:sz w:val="24"/>
          <w:szCs w:val="24"/>
          <w:lang w:eastAsia="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А. С. Пушкин.</w:t>
      </w:r>
      <w:r w:rsidRPr="005A5AAB">
        <w:rPr>
          <w:rFonts w:ascii="Times New Roman" w:eastAsia="Times New Roman" w:hAnsi="Times New Roman"/>
          <w:sz w:val="24"/>
          <w:szCs w:val="24"/>
          <w:lang w:eastAsia="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Баллада </w:t>
      </w:r>
      <w:r w:rsidRPr="005A5AAB">
        <w:rPr>
          <w:rFonts w:ascii="Times New Roman" w:eastAsia="Times New Roman" w:hAnsi="Times New Roman"/>
          <w:bCs/>
          <w:sz w:val="24"/>
          <w:szCs w:val="24"/>
          <w:lang w:eastAsia="ru-RU"/>
        </w:rPr>
        <w:t xml:space="preserve">«Песнь о вещем Олеге». </w:t>
      </w:r>
      <w:r w:rsidRPr="005A5AAB">
        <w:rPr>
          <w:rFonts w:ascii="Times New Roman" w:eastAsia="Times New Roman" w:hAnsi="Times New Roman"/>
          <w:sz w:val="24"/>
          <w:szCs w:val="24"/>
          <w:lang w:eastAsia="ru-RU"/>
        </w:rPr>
        <w:t xml:space="preserve">Интерес Пушкина к истории России. Летописный источник «Песни о вещем Олеге». Традиции народной поэзии в создании образов «Песни...». Смысл </w:t>
      </w:r>
      <w:r w:rsidRPr="005A5AAB">
        <w:rPr>
          <w:rFonts w:ascii="Times New Roman" w:eastAsia="Times New Roman" w:hAnsi="Times New Roman"/>
          <w:sz w:val="24"/>
          <w:szCs w:val="24"/>
          <w:lang w:eastAsia="ru-RU"/>
        </w:rPr>
        <w:lastRenderedPageBreak/>
        <w:t>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Роман </w:t>
      </w:r>
      <w:r w:rsidRPr="005A5AAB">
        <w:rPr>
          <w:rFonts w:ascii="Times New Roman" w:eastAsia="Times New Roman" w:hAnsi="Times New Roman"/>
          <w:bCs/>
          <w:sz w:val="24"/>
          <w:szCs w:val="24"/>
          <w:lang w:eastAsia="ru-RU"/>
        </w:rPr>
        <w:t xml:space="preserve">«Капитанская дочка». </w:t>
      </w:r>
      <w:r w:rsidRPr="005A5AAB">
        <w:rPr>
          <w:rFonts w:ascii="Times New Roman" w:eastAsia="Times New Roman" w:hAnsi="Times New Roman"/>
          <w:sz w:val="24"/>
          <w:szCs w:val="24"/>
          <w:lang w:eastAsia="ru-RU"/>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«Станционный смотритель». </w:t>
      </w:r>
      <w:r w:rsidRPr="005A5AAB">
        <w:rPr>
          <w:rFonts w:ascii="Times New Roman" w:eastAsia="Times New Roman" w:hAnsi="Times New Roman"/>
          <w:sz w:val="24"/>
          <w:szCs w:val="24"/>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Роман в стихах </w:t>
      </w:r>
      <w:r w:rsidRPr="005A5AAB">
        <w:rPr>
          <w:rFonts w:ascii="Times New Roman" w:eastAsia="Times New Roman" w:hAnsi="Times New Roman"/>
          <w:bCs/>
          <w:sz w:val="24"/>
          <w:szCs w:val="24"/>
          <w:lang w:eastAsia="ru-RU"/>
        </w:rPr>
        <w:t xml:space="preserve">«Евгений Онегин». </w:t>
      </w:r>
      <w:r w:rsidRPr="005A5AAB">
        <w:rPr>
          <w:rFonts w:ascii="Times New Roman" w:eastAsia="Times New Roman" w:hAnsi="Times New Roman"/>
          <w:sz w:val="24"/>
          <w:szCs w:val="24"/>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Трагедия </w:t>
      </w:r>
      <w:r w:rsidRPr="005A5AAB">
        <w:rPr>
          <w:rFonts w:ascii="Times New Roman" w:eastAsia="Times New Roman" w:hAnsi="Times New Roman"/>
          <w:bCs/>
          <w:sz w:val="24"/>
          <w:szCs w:val="24"/>
          <w:lang w:eastAsia="ru-RU"/>
        </w:rPr>
        <w:t xml:space="preserve">«Моцарт и Сальери». </w:t>
      </w:r>
      <w:r w:rsidRPr="005A5AAB">
        <w:rPr>
          <w:rFonts w:ascii="Times New Roman" w:eastAsia="Times New Roman" w:hAnsi="Times New Roman"/>
          <w:sz w:val="24"/>
          <w:szCs w:val="24"/>
          <w:lang w:eastAsia="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Ю. Лермонтов. </w:t>
      </w:r>
      <w:r w:rsidRPr="005A5AAB">
        <w:rPr>
          <w:rFonts w:ascii="Times New Roman" w:eastAsia="Times New Roman" w:hAnsi="Times New Roman"/>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Стихотворение </w:t>
      </w:r>
      <w:r w:rsidRPr="005A5AAB">
        <w:rPr>
          <w:rFonts w:ascii="Times New Roman" w:eastAsia="Times New Roman" w:hAnsi="Times New Roman"/>
          <w:bCs/>
          <w:sz w:val="24"/>
          <w:szCs w:val="24"/>
          <w:lang w:eastAsia="ru-RU"/>
        </w:rPr>
        <w:t xml:space="preserve">«Бородино». </w:t>
      </w:r>
      <w:r w:rsidRPr="005A5AAB">
        <w:rPr>
          <w:rFonts w:ascii="Times New Roman" w:eastAsia="Times New Roman" w:hAnsi="Times New Roman"/>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«Песня про царя Ивана Васильевича, молодого опричника и удалого купца Калашникова». </w:t>
      </w:r>
      <w:r w:rsidRPr="005A5AAB">
        <w:rPr>
          <w:rFonts w:ascii="Times New Roman" w:eastAsia="Times New Roman" w:hAnsi="Times New Roman"/>
          <w:sz w:val="24"/>
          <w:szCs w:val="24"/>
          <w:lang w:eastAsia="ru-RU"/>
        </w:rPr>
        <w:t xml:space="preserve">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w:t>
      </w:r>
      <w:r w:rsidRPr="005A5AAB">
        <w:rPr>
          <w:rFonts w:ascii="Times New Roman" w:eastAsia="Times New Roman" w:hAnsi="Times New Roman"/>
          <w:sz w:val="24"/>
          <w:szCs w:val="24"/>
          <w:lang w:eastAsia="ru-RU"/>
        </w:rPr>
        <w:lastRenderedPageBreak/>
        <w:t>традициями устного народного творчества. Сопоставление зачина поэмы и её концовки. Образы гусляров. Язык и стих поэмы.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«Мцыри». </w:t>
      </w:r>
      <w:r w:rsidRPr="005A5AAB">
        <w:rPr>
          <w:rFonts w:ascii="Times New Roman" w:eastAsia="Times New Roman" w:hAnsi="Times New Roman"/>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Роман </w:t>
      </w:r>
      <w:r w:rsidRPr="005A5AAB">
        <w:rPr>
          <w:rFonts w:ascii="Times New Roman" w:eastAsia="Times New Roman" w:hAnsi="Times New Roman"/>
          <w:bCs/>
          <w:sz w:val="24"/>
          <w:szCs w:val="24"/>
          <w:lang w:eastAsia="ru-RU"/>
        </w:rPr>
        <w:t xml:space="preserve">«Герой нашего времени». </w:t>
      </w:r>
      <w:r w:rsidRPr="005A5AAB">
        <w:rPr>
          <w:rFonts w:ascii="Times New Roman" w:eastAsia="Times New Roman" w:hAnsi="Times New Roman"/>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DF59C9" w:rsidRPr="005A5AAB" w:rsidRDefault="00DF59C9" w:rsidP="005A5AAB">
      <w:pPr>
        <w:shd w:val="clear" w:color="auto" w:fill="FFFFFF"/>
        <w:tabs>
          <w:tab w:val="left" w:pos="2460"/>
        </w:tabs>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Н. В. Гоголь.</w:t>
      </w: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«Ночь перед Рождеством». </w:t>
      </w:r>
      <w:r w:rsidRPr="005A5AAB">
        <w:rPr>
          <w:rFonts w:ascii="Times New Roman" w:eastAsia="Times New Roman" w:hAnsi="Times New Roman"/>
          <w:sz w:val="24"/>
          <w:szCs w:val="24"/>
          <w:lang w:eastAsia="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«Тарас Бульба». </w:t>
      </w:r>
      <w:r w:rsidRPr="005A5AAB">
        <w:rPr>
          <w:rFonts w:ascii="Times New Roman" w:eastAsia="Times New Roman" w:hAnsi="Times New Roman"/>
          <w:sz w:val="24"/>
          <w:szCs w:val="24"/>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«Шинель». </w:t>
      </w:r>
      <w:r w:rsidRPr="005A5AAB">
        <w:rPr>
          <w:rFonts w:ascii="Times New Roman" w:eastAsia="Times New Roman" w:hAnsi="Times New Roman"/>
          <w:sz w:val="24"/>
          <w:szCs w:val="24"/>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Комедия </w:t>
      </w:r>
      <w:r w:rsidRPr="005A5AAB">
        <w:rPr>
          <w:rFonts w:ascii="Times New Roman" w:eastAsia="Times New Roman" w:hAnsi="Times New Roman"/>
          <w:bCs/>
          <w:sz w:val="24"/>
          <w:szCs w:val="24"/>
          <w:lang w:eastAsia="ru-RU"/>
        </w:rPr>
        <w:t xml:space="preserve">«Ревизор». </w:t>
      </w:r>
      <w:r w:rsidRPr="005A5AAB">
        <w:rPr>
          <w:rFonts w:ascii="Times New Roman" w:eastAsia="Times New Roman" w:hAnsi="Times New Roman"/>
          <w:sz w:val="24"/>
          <w:szCs w:val="24"/>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«Мёртвые души». </w:t>
      </w:r>
      <w:r w:rsidRPr="005A5AAB">
        <w:rPr>
          <w:rFonts w:ascii="Times New Roman" w:eastAsia="Times New Roman" w:hAnsi="Times New Roman"/>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Русская литература XIX в. (вторая половина)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Ф. И. Тютчев.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
          <w:bCs/>
          <w:sz w:val="24"/>
          <w:szCs w:val="24"/>
          <w:lang w:eastAsia="ru-RU"/>
        </w:rPr>
        <w:t>«</w:t>
      </w:r>
      <w:r w:rsidRPr="005A5AAB">
        <w:rPr>
          <w:rFonts w:ascii="Times New Roman" w:eastAsia="Times New Roman" w:hAnsi="Times New Roman"/>
          <w:bCs/>
          <w:sz w:val="24"/>
          <w:szCs w:val="24"/>
          <w:lang w:eastAsia="ru-RU"/>
        </w:rPr>
        <w:t xml:space="preserve">Весенняя гроза», «Есть в осени первоначальной…», «С поляны коршун поднялся…», «Фонтан». </w:t>
      </w:r>
      <w:r w:rsidRPr="005A5AAB">
        <w:rPr>
          <w:rFonts w:ascii="Times New Roman" w:eastAsia="Times New Roman" w:hAnsi="Times New Roman"/>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lastRenderedPageBreak/>
        <w:t>А. А.</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Фет.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«Я пришел к тебе с приветом…», «Учись у них — у дуба, у берёзы…». </w:t>
      </w:r>
      <w:r w:rsidRPr="005A5AAB">
        <w:rPr>
          <w:rFonts w:ascii="Times New Roman" w:eastAsia="Times New Roman" w:hAnsi="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 С. Тургенев. </w:t>
      </w: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«Муму». </w:t>
      </w:r>
      <w:r w:rsidRPr="005A5AAB">
        <w:rPr>
          <w:rFonts w:ascii="Times New Roman" w:eastAsia="Times New Roman" w:hAnsi="Times New Roman"/>
          <w:sz w:val="24"/>
          <w:szCs w:val="24"/>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«Певцы». </w:t>
      </w:r>
      <w:r w:rsidRPr="005A5AAB">
        <w:rPr>
          <w:rFonts w:ascii="Times New Roman" w:eastAsia="Times New Roman" w:hAnsi="Times New Roman"/>
          <w:sz w:val="24"/>
          <w:szCs w:val="24"/>
          <w:lang w:eastAsia="ru-RU"/>
        </w:rPr>
        <w:t>Изображение русской жизни и русских характеров в рассказе. Образ рассказчика. Авторская позиция и способы её выражения в произведении.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Стихотворение в прозе </w:t>
      </w:r>
      <w:r w:rsidRPr="005A5AAB">
        <w:rPr>
          <w:rFonts w:ascii="Times New Roman" w:eastAsia="Times New Roman" w:hAnsi="Times New Roman"/>
          <w:bCs/>
          <w:sz w:val="24"/>
          <w:szCs w:val="24"/>
          <w:lang w:eastAsia="ru-RU"/>
        </w:rPr>
        <w:t xml:space="preserve">«Русский язык», «Два богача». </w:t>
      </w:r>
      <w:r w:rsidRPr="005A5AAB">
        <w:rPr>
          <w:rFonts w:ascii="Times New Roman" w:eastAsia="Times New Roman" w:hAnsi="Times New Roman"/>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Н. А. Некрасов. </w:t>
      </w:r>
      <w:r w:rsidRPr="005A5AAB">
        <w:rPr>
          <w:rFonts w:ascii="Times New Roman" w:eastAsia="Times New Roman" w:hAnsi="Times New Roman"/>
          <w:sz w:val="24"/>
          <w:szCs w:val="24"/>
          <w:lang w:eastAsia="ru-RU"/>
        </w:rPr>
        <w:t xml:space="preserve">Стихотворение </w:t>
      </w:r>
      <w:r w:rsidRPr="005A5AAB">
        <w:rPr>
          <w:rFonts w:ascii="Times New Roman" w:eastAsia="Times New Roman" w:hAnsi="Times New Roman"/>
          <w:bCs/>
          <w:sz w:val="24"/>
          <w:szCs w:val="24"/>
          <w:lang w:eastAsia="ru-RU"/>
        </w:rPr>
        <w:t xml:space="preserve">«Крестьянские дети». </w:t>
      </w:r>
      <w:r w:rsidRPr="005A5AAB">
        <w:rPr>
          <w:rFonts w:ascii="Times New Roman" w:eastAsia="Times New Roman" w:hAnsi="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Л. Н. Толстой.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«Кавказский пленник». </w:t>
      </w:r>
      <w:r w:rsidRPr="005A5AAB">
        <w:rPr>
          <w:rFonts w:ascii="Times New Roman" w:eastAsia="Times New Roman" w:hAnsi="Times New Roman"/>
          <w:sz w:val="24"/>
          <w:szCs w:val="24"/>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П. Чехов. </w:t>
      </w:r>
      <w:r w:rsidRPr="005A5AAB">
        <w:rPr>
          <w:rFonts w:ascii="Times New Roman" w:eastAsia="Times New Roman" w:hAnsi="Times New Roman"/>
          <w:sz w:val="24"/>
          <w:szCs w:val="24"/>
          <w:lang w:eastAsia="ru-RU"/>
        </w:rPr>
        <w:t xml:space="preserve">Рассказы </w:t>
      </w:r>
      <w:r w:rsidRPr="005A5AAB">
        <w:rPr>
          <w:rFonts w:ascii="Times New Roman" w:eastAsia="Times New Roman" w:hAnsi="Times New Roman"/>
          <w:bCs/>
          <w:sz w:val="24"/>
          <w:szCs w:val="24"/>
          <w:lang w:eastAsia="ru-RU"/>
        </w:rPr>
        <w:t xml:space="preserve">«Толстый и тонкий», «Хамелеон», «Смерть чиновника». </w:t>
      </w:r>
      <w:r w:rsidRPr="005A5AAB">
        <w:rPr>
          <w:rFonts w:ascii="Times New Roman" w:eastAsia="Times New Roman" w:hAnsi="Times New Roman"/>
          <w:sz w:val="24"/>
          <w:szCs w:val="24"/>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Русская литература XX в. (первая половина)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 А. Бунин. </w:t>
      </w:r>
      <w:r w:rsidRPr="005A5AAB">
        <w:rPr>
          <w:rFonts w:ascii="Times New Roman" w:eastAsia="Times New Roman" w:hAnsi="Times New Roman"/>
          <w:sz w:val="24"/>
          <w:szCs w:val="24"/>
          <w:lang w:eastAsia="ru-RU"/>
        </w:rPr>
        <w:t xml:space="preserve">Стихотворение </w:t>
      </w:r>
      <w:r w:rsidRPr="005A5AAB">
        <w:rPr>
          <w:rFonts w:ascii="Times New Roman" w:eastAsia="Times New Roman" w:hAnsi="Times New Roman"/>
          <w:bCs/>
          <w:sz w:val="24"/>
          <w:szCs w:val="24"/>
          <w:lang w:eastAsia="ru-RU"/>
        </w:rPr>
        <w:t xml:space="preserve">«Густой зелёный ельник у дороги…». </w:t>
      </w:r>
      <w:r w:rsidRPr="005A5AAB">
        <w:rPr>
          <w:rFonts w:ascii="Times New Roman" w:eastAsia="Times New Roman" w:hAnsi="Times New Roman"/>
          <w:sz w:val="24"/>
          <w:szCs w:val="24"/>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«Подснежник». </w:t>
      </w:r>
      <w:r w:rsidRPr="005A5AAB">
        <w:rPr>
          <w:rFonts w:ascii="Times New Roman" w:eastAsia="Times New Roman" w:hAnsi="Times New Roman"/>
          <w:sz w:val="24"/>
          <w:szCs w:val="24"/>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И. Куприн.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«Чудесный доктор». </w:t>
      </w:r>
      <w:r w:rsidRPr="005A5AAB">
        <w:rPr>
          <w:rFonts w:ascii="Times New Roman" w:eastAsia="Times New Roman" w:hAnsi="Times New Roman"/>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Горький.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«Челкаш». </w:t>
      </w:r>
      <w:r w:rsidRPr="005A5AAB">
        <w:rPr>
          <w:rFonts w:ascii="Times New Roman" w:eastAsia="Times New Roman" w:hAnsi="Times New Roman"/>
          <w:sz w:val="24"/>
          <w:szCs w:val="24"/>
          <w:lang w:eastAsia="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 С. Шмелёв. </w:t>
      </w:r>
      <w:r w:rsidRPr="005A5AAB">
        <w:rPr>
          <w:rFonts w:ascii="Times New Roman" w:eastAsia="Times New Roman" w:hAnsi="Times New Roman"/>
          <w:sz w:val="24"/>
          <w:szCs w:val="24"/>
          <w:lang w:eastAsia="ru-RU"/>
        </w:rPr>
        <w:t xml:space="preserve">Роман </w:t>
      </w:r>
      <w:r w:rsidRPr="005A5AAB">
        <w:rPr>
          <w:rFonts w:ascii="Times New Roman" w:eastAsia="Times New Roman" w:hAnsi="Times New Roman"/>
          <w:bCs/>
          <w:sz w:val="24"/>
          <w:szCs w:val="24"/>
          <w:lang w:eastAsia="ru-RU"/>
        </w:rPr>
        <w:t>«Лето Господне»</w:t>
      </w:r>
      <w:r w:rsidRPr="005A5AAB">
        <w:rPr>
          <w:rFonts w:ascii="Times New Roman" w:eastAsia="Times New Roman" w:hAnsi="Times New Roman"/>
          <w:sz w:val="24"/>
          <w:szCs w:val="24"/>
          <w:lang w:eastAsia="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А. А.</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Блок.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«Девушка пела в церковном хоре…», «Родина». </w:t>
      </w:r>
      <w:r w:rsidRPr="005A5AAB">
        <w:rPr>
          <w:rFonts w:ascii="Times New Roman" w:eastAsia="Times New Roman" w:hAnsi="Times New Roman"/>
          <w:sz w:val="24"/>
          <w:szCs w:val="24"/>
          <w:lang w:eastAsia="ru-RU"/>
        </w:rPr>
        <w:t>Лирический герой в поэзии Блока. Символика и реалистические детали в стихотворениях. Образ Родины. Музыкальность лирики Блока.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B. В. </w:t>
      </w:r>
      <w:r w:rsidRPr="005A5AAB">
        <w:rPr>
          <w:rFonts w:ascii="Times New Roman" w:eastAsia="Times New Roman" w:hAnsi="Times New Roman"/>
          <w:b/>
          <w:bCs/>
          <w:sz w:val="24"/>
          <w:szCs w:val="24"/>
          <w:lang w:eastAsia="ru-RU"/>
        </w:rPr>
        <w:t xml:space="preserve">Маяковский.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«Хорошее отношение к лошадям», «Необычайное приключение, бывшее с Владимиром Маяковским летом на даче». </w:t>
      </w:r>
      <w:r w:rsidRPr="005A5AAB">
        <w:rPr>
          <w:rFonts w:ascii="Times New Roman" w:eastAsia="Times New Roman" w:hAnsi="Times New Roman"/>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C.</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А. Есенин.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«Гой ты, Русь, моя родная…», «Нивы сжаты, рощи голы…». </w:t>
      </w:r>
      <w:r w:rsidRPr="005A5AAB">
        <w:rPr>
          <w:rFonts w:ascii="Times New Roman" w:eastAsia="Times New Roman" w:hAnsi="Times New Roman"/>
          <w:sz w:val="24"/>
          <w:szCs w:val="24"/>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А. Ахматова.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«Перед весной бывают дни такие…», «Родная </w:t>
      </w:r>
      <w:r w:rsidRPr="005A5AAB">
        <w:rPr>
          <w:rFonts w:ascii="Times New Roman" w:eastAsia="Times New Roman" w:hAnsi="Times New Roman"/>
          <w:sz w:val="24"/>
          <w:szCs w:val="24"/>
          <w:lang w:eastAsia="ru-RU"/>
        </w:rPr>
        <w:t>земля». Основные темы и образы поэзии Ахматовой. Роль предметной детали, её многозначность. Тема Родины в стихотворении.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lastRenderedPageBreak/>
        <w:t xml:space="preserve">А. П. Платонов.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«Цветок на </w:t>
      </w:r>
      <w:r w:rsidRPr="005A5AAB">
        <w:rPr>
          <w:rFonts w:ascii="Times New Roman" w:eastAsia="Times New Roman" w:hAnsi="Times New Roman"/>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С. Грин. </w:t>
      </w: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«Алые паруса»</w:t>
      </w:r>
      <w:r w:rsidRPr="005A5AAB">
        <w:rPr>
          <w:rFonts w:ascii="Times New Roman" w:eastAsia="Times New Roman" w:hAnsi="Times New Roman"/>
          <w:sz w:val="24"/>
          <w:szCs w:val="24"/>
          <w:lang w:eastAsia="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А. Булгаков. </w:t>
      </w:r>
      <w:r w:rsidRPr="005A5AAB">
        <w:rPr>
          <w:rFonts w:ascii="Times New Roman" w:eastAsia="Times New Roman" w:hAnsi="Times New Roman"/>
          <w:sz w:val="24"/>
          <w:szCs w:val="24"/>
          <w:lang w:eastAsia="ru-RU"/>
        </w:rPr>
        <w:t xml:space="preserve">Повесть </w:t>
      </w:r>
      <w:r w:rsidRPr="005A5AAB">
        <w:rPr>
          <w:rFonts w:ascii="Times New Roman" w:eastAsia="Times New Roman" w:hAnsi="Times New Roman"/>
          <w:bCs/>
          <w:sz w:val="24"/>
          <w:szCs w:val="24"/>
          <w:lang w:eastAsia="ru-RU"/>
        </w:rPr>
        <w:t xml:space="preserve">«Собачье сердце». </w:t>
      </w:r>
      <w:r w:rsidRPr="005A5AAB">
        <w:rPr>
          <w:rFonts w:ascii="Times New Roman" w:eastAsia="Times New Roman" w:hAnsi="Times New Roman"/>
          <w:sz w:val="24"/>
          <w:szCs w:val="24"/>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Русская литература XX в. (вторая половина)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A. Т. Твардовский. </w:t>
      </w: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«Василий Тёркин» </w:t>
      </w:r>
      <w:r w:rsidRPr="005A5AAB">
        <w:rPr>
          <w:rFonts w:ascii="Times New Roman" w:eastAsia="Times New Roman" w:hAnsi="Times New Roman"/>
          <w:sz w:val="24"/>
          <w:szCs w:val="24"/>
          <w:lang w:eastAsia="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А. Шолохов.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«Судьба человека». </w:t>
      </w:r>
      <w:r w:rsidRPr="005A5AAB">
        <w:rPr>
          <w:rFonts w:ascii="Times New Roman" w:eastAsia="Times New Roman" w:hAnsi="Times New Roman"/>
          <w:sz w:val="24"/>
          <w:szCs w:val="24"/>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Н. М. Рубцов.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«Звезда полей», «В горнице». </w:t>
      </w:r>
      <w:r w:rsidRPr="005A5AAB">
        <w:rPr>
          <w:rFonts w:ascii="Times New Roman" w:eastAsia="Times New Roman" w:hAnsi="Times New Roman"/>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B.</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М. Шукшин.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«Чудик». </w:t>
      </w:r>
      <w:r w:rsidRPr="005A5AAB">
        <w:rPr>
          <w:rFonts w:ascii="Times New Roman" w:eastAsia="Times New Roman" w:hAnsi="Times New Roman"/>
          <w:sz w:val="24"/>
          <w:szCs w:val="24"/>
          <w:lang w:eastAsia="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В. Г. Распутин.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«Уроки французского». </w:t>
      </w:r>
      <w:r w:rsidRPr="005A5AAB">
        <w:rPr>
          <w:rFonts w:ascii="Times New Roman" w:eastAsia="Times New Roman" w:hAnsi="Times New Roman"/>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В. П. Астафьев.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«Васюткино озеро». </w:t>
      </w:r>
      <w:r w:rsidRPr="005A5AAB">
        <w:rPr>
          <w:rFonts w:ascii="Times New Roman" w:eastAsia="Times New Roman" w:hAnsi="Times New Roman"/>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И. Солженицын.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«Матрёнин двор». </w:t>
      </w:r>
      <w:r w:rsidRPr="005A5AAB">
        <w:rPr>
          <w:rFonts w:ascii="Times New Roman" w:eastAsia="Times New Roman" w:hAnsi="Times New Roman"/>
          <w:sz w:val="24"/>
          <w:szCs w:val="24"/>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Литература народов России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Г. Тукай.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 xml:space="preserve">«Родная деревня», «Книга». </w:t>
      </w:r>
      <w:r w:rsidRPr="005A5AAB">
        <w:rPr>
          <w:rFonts w:ascii="Times New Roman" w:eastAsia="Times New Roman" w:hAnsi="Times New Roman"/>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Карим. </w:t>
      </w: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«Бессмертие» </w:t>
      </w:r>
      <w:r w:rsidRPr="005A5AAB">
        <w:rPr>
          <w:rFonts w:ascii="Times New Roman" w:eastAsia="Times New Roman" w:hAnsi="Times New Roman"/>
          <w:sz w:val="24"/>
          <w:szCs w:val="24"/>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К.</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Кулиев.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«Когда на меня навалилась беда…», «Каким бы малым ни был мой народ…</w:t>
      </w:r>
      <w:r w:rsidRPr="005A5AAB">
        <w:rPr>
          <w:rFonts w:ascii="Times New Roman" w:eastAsia="Times New Roman" w:hAnsi="Times New Roman"/>
          <w:sz w:val="24"/>
          <w:szCs w:val="24"/>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 Гамзатов. </w:t>
      </w:r>
      <w:r w:rsidRPr="005A5AAB">
        <w:rPr>
          <w:rFonts w:ascii="Times New Roman" w:eastAsia="Times New Roman" w:hAnsi="Times New Roman"/>
          <w:sz w:val="24"/>
          <w:szCs w:val="24"/>
          <w:lang w:eastAsia="ru-RU"/>
        </w:rPr>
        <w:t xml:space="preserve">Стихотворения </w:t>
      </w:r>
      <w:r w:rsidRPr="005A5AAB">
        <w:rPr>
          <w:rFonts w:ascii="Times New Roman" w:eastAsia="Times New Roman" w:hAnsi="Times New Roman"/>
          <w:bCs/>
          <w:sz w:val="24"/>
          <w:szCs w:val="24"/>
          <w:lang w:eastAsia="ru-RU"/>
        </w:rPr>
        <w:t>«Мой Дагестан», «В горах джигиты ссорились, бывало…»</w:t>
      </w:r>
      <w:r w:rsidRPr="005A5AAB">
        <w:rPr>
          <w:rFonts w:ascii="Times New Roman" w:eastAsia="Times New Roman" w:hAnsi="Times New Roman"/>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Зарубежная литература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Гомер. </w:t>
      </w: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 xml:space="preserve">«Одиссея» </w:t>
      </w:r>
      <w:r w:rsidRPr="005A5AAB">
        <w:rPr>
          <w:rFonts w:ascii="Times New Roman" w:eastAsia="Times New Roman" w:hAnsi="Times New Roman"/>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lastRenderedPageBreak/>
        <w:t xml:space="preserve">Данте Алигьери. </w:t>
      </w:r>
      <w:r w:rsidRPr="005A5AAB">
        <w:rPr>
          <w:rFonts w:ascii="Times New Roman" w:eastAsia="Times New Roman" w:hAnsi="Times New Roman"/>
          <w:sz w:val="24"/>
          <w:szCs w:val="24"/>
          <w:lang w:eastAsia="ru-RU"/>
        </w:rPr>
        <w:t xml:space="preserve">Поэма </w:t>
      </w:r>
      <w:r w:rsidRPr="005A5AAB">
        <w:rPr>
          <w:rFonts w:ascii="Times New Roman" w:eastAsia="Times New Roman" w:hAnsi="Times New Roman"/>
          <w:bCs/>
          <w:sz w:val="24"/>
          <w:szCs w:val="24"/>
          <w:lang w:eastAsia="ru-RU"/>
        </w:rPr>
        <w:t>«Божественная комедия»</w:t>
      </w:r>
      <w:r w:rsidRPr="005A5AAB">
        <w:rPr>
          <w:rFonts w:ascii="Times New Roman" w:eastAsia="Times New Roman" w:hAnsi="Times New Roman"/>
          <w:sz w:val="24"/>
          <w:szCs w:val="24"/>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У. Шекспир. </w:t>
      </w:r>
      <w:r w:rsidRPr="005A5AAB">
        <w:rPr>
          <w:rFonts w:ascii="Times New Roman" w:eastAsia="Times New Roman" w:hAnsi="Times New Roman"/>
          <w:sz w:val="24"/>
          <w:szCs w:val="24"/>
          <w:lang w:eastAsia="ru-RU"/>
        </w:rPr>
        <w:t xml:space="preserve">Трагедия </w:t>
      </w:r>
      <w:r w:rsidRPr="005A5AAB">
        <w:rPr>
          <w:rFonts w:ascii="Times New Roman" w:eastAsia="Times New Roman" w:hAnsi="Times New Roman"/>
          <w:bCs/>
          <w:sz w:val="24"/>
          <w:szCs w:val="24"/>
          <w:lang w:eastAsia="ru-RU"/>
        </w:rPr>
        <w:t>«Гамлет»</w:t>
      </w:r>
      <w:r w:rsidRPr="005A5AAB">
        <w:rPr>
          <w:rFonts w:ascii="Times New Roman" w:eastAsia="Times New Roman" w:hAnsi="Times New Roman"/>
          <w:sz w:val="24"/>
          <w:szCs w:val="24"/>
          <w:lang w:eastAsia="ru-RU"/>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Сонет № </w:t>
      </w:r>
      <w:r w:rsidRPr="005A5AAB">
        <w:rPr>
          <w:rFonts w:ascii="Times New Roman" w:eastAsia="Times New Roman" w:hAnsi="Times New Roman"/>
          <w:bCs/>
          <w:sz w:val="24"/>
          <w:szCs w:val="24"/>
          <w:lang w:eastAsia="ru-RU"/>
        </w:rPr>
        <w:t xml:space="preserve">130 «Её глаза на звезды не похожи…». </w:t>
      </w:r>
      <w:r w:rsidRPr="005A5AAB">
        <w:rPr>
          <w:rFonts w:ascii="Times New Roman" w:eastAsia="Times New Roman" w:hAnsi="Times New Roman"/>
          <w:sz w:val="24"/>
          <w:szCs w:val="24"/>
          <w:lang w:eastAsia="ru-RU"/>
        </w:rPr>
        <w:t>Любовь и творчество как основные темы сонетов. Образ возлюбленной в сонетах Шекспира.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 Сервантес. </w:t>
      </w:r>
      <w:r w:rsidRPr="005A5AAB">
        <w:rPr>
          <w:rFonts w:ascii="Times New Roman" w:eastAsia="Times New Roman" w:hAnsi="Times New Roman"/>
          <w:sz w:val="24"/>
          <w:szCs w:val="24"/>
          <w:lang w:eastAsia="ru-RU"/>
        </w:rPr>
        <w:t xml:space="preserve">Роман </w:t>
      </w:r>
      <w:r w:rsidRPr="005A5AAB">
        <w:rPr>
          <w:rFonts w:ascii="Times New Roman" w:eastAsia="Times New Roman" w:hAnsi="Times New Roman"/>
          <w:bCs/>
          <w:sz w:val="24"/>
          <w:szCs w:val="24"/>
          <w:lang w:eastAsia="ru-RU"/>
        </w:rPr>
        <w:t xml:space="preserve">«Дон Кихот» </w:t>
      </w:r>
      <w:r w:rsidRPr="005A5AAB">
        <w:rPr>
          <w:rFonts w:ascii="Times New Roman" w:eastAsia="Times New Roman" w:hAnsi="Times New Roman"/>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Д.</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Дефо. </w:t>
      </w:r>
      <w:r w:rsidRPr="005A5AAB">
        <w:rPr>
          <w:rFonts w:ascii="Times New Roman" w:eastAsia="Times New Roman" w:hAnsi="Times New Roman"/>
          <w:sz w:val="24"/>
          <w:szCs w:val="24"/>
          <w:lang w:eastAsia="ru-RU"/>
        </w:rPr>
        <w:t xml:space="preserve">Роман </w:t>
      </w:r>
      <w:r w:rsidRPr="005A5AAB">
        <w:rPr>
          <w:rFonts w:ascii="Times New Roman" w:eastAsia="Times New Roman" w:hAnsi="Times New Roman"/>
          <w:bCs/>
          <w:sz w:val="24"/>
          <w:szCs w:val="24"/>
          <w:lang w:eastAsia="ru-RU"/>
        </w:rPr>
        <w:t>«Робинзон Крузо»</w:t>
      </w:r>
      <w:r w:rsidRPr="005A5AAB">
        <w:rPr>
          <w:rFonts w:ascii="Times New Roman" w:eastAsia="Times New Roman" w:hAnsi="Times New Roman"/>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 В. Гёте. </w:t>
      </w:r>
      <w:r w:rsidRPr="005A5AAB">
        <w:rPr>
          <w:rFonts w:ascii="Times New Roman" w:eastAsia="Times New Roman" w:hAnsi="Times New Roman"/>
          <w:sz w:val="24"/>
          <w:szCs w:val="24"/>
          <w:lang w:eastAsia="ru-RU"/>
        </w:rPr>
        <w:t xml:space="preserve">Трагедия </w:t>
      </w:r>
      <w:r w:rsidRPr="005A5AAB">
        <w:rPr>
          <w:rFonts w:ascii="Times New Roman" w:eastAsia="Times New Roman" w:hAnsi="Times New Roman"/>
          <w:bCs/>
          <w:sz w:val="24"/>
          <w:szCs w:val="24"/>
          <w:lang w:eastAsia="ru-RU"/>
        </w:rPr>
        <w:t xml:space="preserve">«Фауст» </w:t>
      </w:r>
      <w:r w:rsidRPr="005A5AAB">
        <w:rPr>
          <w:rFonts w:ascii="Times New Roman" w:eastAsia="Times New Roman" w:hAnsi="Times New Roman"/>
          <w:sz w:val="24"/>
          <w:szCs w:val="24"/>
          <w:lang w:eastAsia="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Ж. Б. Мольер. </w:t>
      </w:r>
      <w:r w:rsidRPr="005A5AAB">
        <w:rPr>
          <w:rFonts w:ascii="Times New Roman" w:eastAsia="Times New Roman" w:hAnsi="Times New Roman"/>
          <w:sz w:val="24"/>
          <w:szCs w:val="24"/>
          <w:lang w:eastAsia="ru-RU"/>
        </w:rPr>
        <w:t xml:space="preserve">Комедия </w:t>
      </w:r>
      <w:r w:rsidRPr="005A5AAB">
        <w:rPr>
          <w:rFonts w:ascii="Times New Roman" w:eastAsia="Times New Roman" w:hAnsi="Times New Roman"/>
          <w:bCs/>
          <w:sz w:val="24"/>
          <w:szCs w:val="24"/>
          <w:lang w:eastAsia="ru-RU"/>
        </w:rPr>
        <w:t>«Мещанин во дворянстве»</w:t>
      </w:r>
      <w:r w:rsidRPr="005A5AAB">
        <w:rPr>
          <w:rFonts w:ascii="Times New Roman" w:eastAsia="Times New Roman" w:hAnsi="Times New Roman"/>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Дж.</w:t>
      </w: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 xml:space="preserve">Г. Байрон. </w:t>
      </w:r>
      <w:r w:rsidRPr="005A5AAB">
        <w:rPr>
          <w:rFonts w:ascii="Times New Roman" w:eastAsia="Times New Roman" w:hAnsi="Times New Roman"/>
          <w:sz w:val="24"/>
          <w:szCs w:val="24"/>
          <w:lang w:eastAsia="ru-RU"/>
        </w:rPr>
        <w:t xml:space="preserve">Стихотворение </w:t>
      </w:r>
      <w:r w:rsidRPr="005A5AAB">
        <w:rPr>
          <w:rFonts w:ascii="Times New Roman" w:eastAsia="Times New Roman" w:hAnsi="Times New Roman"/>
          <w:bCs/>
          <w:sz w:val="24"/>
          <w:szCs w:val="24"/>
          <w:lang w:eastAsia="ru-RU"/>
        </w:rPr>
        <w:t xml:space="preserve">«Душа моя мрачна…». </w:t>
      </w:r>
      <w:r w:rsidRPr="005A5AAB">
        <w:rPr>
          <w:rFonts w:ascii="Times New Roman" w:eastAsia="Times New Roman" w:hAnsi="Times New Roman"/>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 де Сент-Экзюпери. </w:t>
      </w:r>
      <w:r w:rsidRPr="005A5AAB">
        <w:rPr>
          <w:rFonts w:ascii="Times New Roman" w:eastAsia="Times New Roman" w:hAnsi="Times New Roman"/>
          <w:sz w:val="24"/>
          <w:szCs w:val="24"/>
          <w:lang w:eastAsia="ru-RU"/>
        </w:rPr>
        <w:t xml:space="preserve">Повесть-сказка </w:t>
      </w:r>
      <w:r w:rsidRPr="005A5AAB">
        <w:rPr>
          <w:rFonts w:ascii="Times New Roman" w:eastAsia="Times New Roman" w:hAnsi="Times New Roman"/>
          <w:bCs/>
          <w:sz w:val="24"/>
          <w:szCs w:val="24"/>
          <w:lang w:eastAsia="ru-RU"/>
        </w:rPr>
        <w:t xml:space="preserve">«Маленький принц» </w:t>
      </w:r>
      <w:r w:rsidRPr="005A5AAB">
        <w:rPr>
          <w:rFonts w:ascii="Times New Roman" w:eastAsia="Times New Roman" w:hAnsi="Times New Roman"/>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 Брэдбери. </w:t>
      </w:r>
      <w:r w:rsidRPr="005A5AAB">
        <w:rPr>
          <w:rFonts w:ascii="Times New Roman" w:eastAsia="Times New Roman" w:hAnsi="Times New Roman"/>
          <w:sz w:val="24"/>
          <w:szCs w:val="24"/>
          <w:lang w:eastAsia="ru-RU"/>
        </w:rPr>
        <w:t xml:space="preserve">Рассказ </w:t>
      </w:r>
      <w:r w:rsidRPr="005A5AAB">
        <w:rPr>
          <w:rFonts w:ascii="Times New Roman" w:eastAsia="Times New Roman" w:hAnsi="Times New Roman"/>
          <w:bCs/>
          <w:sz w:val="24"/>
          <w:szCs w:val="24"/>
          <w:lang w:eastAsia="ru-RU"/>
        </w:rPr>
        <w:t xml:space="preserve">«Всё лето в один день». </w:t>
      </w:r>
      <w:r w:rsidRPr="005A5AAB">
        <w:rPr>
          <w:rFonts w:ascii="Times New Roman" w:eastAsia="Times New Roman" w:hAnsi="Times New Roman"/>
          <w:sz w:val="24"/>
          <w:szCs w:val="24"/>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Обзор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Героический эпос. </w:t>
      </w:r>
      <w:r w:rsidRPr="005A5AAB">
        <w:rPr>
          <w:rFonts w:ascii="Times New Roman" w:eastAsia="Times New Roman" w:hAnsi="Times New Roman"/>
          <w:sz w:val="24"/>
          <w:szCs w:val="24"/>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Литературная сказка</w:t>
      </w:r>
      <w:r w:rsidRPr="005A5AAB">
        <w:rPr>
          <w:rFonts w:ascii="Times New Roman" w:eastAsia="Times New Roman" w:hAnsi="Times New Roman"/>
          <w:bCs/>
          <w:i/>
          <w:iCs/>
          <w:sz w:val="24"/>
          <w:szCs w:val="24"/>
          <w:lang w:eastAsia="ru-RU"/>
        </w:rPr>
        <w:t xml:space="preserve">. </w:t>
      </w:r>
      <w:r w:rsidRPr="005A5AAB">
        <w:rPr>
          <w:rFonts w:ascii="Times New Roman" w:eastAsia="Times New Roman" w:hAnsi="Times New Roman"/>
          <w:sz w:val="24"/>
          <w:szCs w:val="24"/>
          <w:lang w:eastAsia="ru-RU"/>
        </w:rPr>
        <w:t>Х. </w:t>
      </w:r>
      <w:r w:rsidRPr="005A5AAB">
        <w:rPr>
          <w:rFonts w:ascii="Times New Roman" w:eastAsia="Times New Roman" w:hAnsi="Times New Roman"/>
          <w:bCs/>
          <w:sz w:val="24"/>
          <w:szCs w:val="24"/>
          <w:lang w:eastAsia="ru-RU"/>
        </w:rPr>
        <w:t xml:space="preserve">К. Андерсен. </w:t>
      </w:r>
      <w:r w:rsidRPr="005A5AAB">
        <w:rPr>
          <w:rFonts w:ascii="Times New Roman" w:eastAsia="Times New Roman" w:hAnsi="Times New Roman"/>
          <w:sz w:val="24"/>
          <w:szCs w:val="24"/>
          <w:lang w:eastAsia="ru-RU"/>
        </w:rPr>
        <w:t xml:space="preserve">Сказка «Снежная королева». </w:t>
      </w:r>
      <w:r w:rsidRPr="005A5AAB">
        <w:rPr>
          <w:rFonts w:ascii="Times New Roman" w:eastAsia="Times New Roman" w:hAnsi="Times New Roman"/>
          <w:bCs/>
          <w:sz w:val="24"/>
          <w:szCs w:val="24"/>
          <w:lang w:eastAsia="ru-RU"/>
        </w:rPr>
        <w:t xml:space="preserve">А. Погорельский. </w:t>
      </w:r>
      <w:r w:rsidRPr="005A5AAB">
        <w:rPr>
          <w:rFonts w:ascii="Times New Roman" w:eastAsia="Times New Roman" w:hAnsi="Times New Roman"/>
          <w:sz w:val="24"/>
          <w:szCs w:val="24"/>
          <w:lang w:eastAsia="ru-RU"/>
        </w:rPr>
        <w:t xml:space="preserve">Сказка «Чёрная курица, или Подземные жители». </w:t>
      </w:r>
      <w:r w:rsidRPr="005A5AAB">
        <w:rPr>
          <w:rFonts w:ascii="Times New Roman" w:eastAsia="Times New Roman" w:hAnsi="Times New Roman"/>
          <w:bCs/>
          <w:sz w:val="24"/>
          <w:szCs w:val="24"/>
          <w:lang w:eastAsia="ru-RU"/>
        </w:rPr>
        <w:t xml:space="preserve">А. Н. Островский. </w:t>
      </w:r>
      <w:r w:rsidRPr="005A5AAB">
        <w:rPr>
          <w:rFonts w:ascii="Times New Roman" w:eastAsia="Times New Roman" w:hAnsi="Times New Roman"/>
          <w:sz w:val="24"/>
          <w:szCs w:val="24"/>
          <w:lang w:eastAsia="ru-RU"/>
        </w:rPr>
        <w:t xml:space="preserve">«Снегурочка» (сцены). </w:t>
      </w:r>
      <w:r w:rsidRPr="005A5AAB">
        <w:rPr>
          <w:rFonts w:ascii="Times New Roman" w:eastAsia="Times New Roman" w:hAnsi="Times New Roman"/>
          <w:bCs/>
          <w:sz w:val="24"/>
          <w:szCs w:val="24"/>
          <w:lang w:eastAsia="ru-RU"/>
        </w:rPr>
        <w:t>М. </w:t>
      </w:r>
      <w:r w:rsidRPr="005A5AAB">
        <w:rPr>
          <w:rFonts w:ascii="Times New Roman" w:eastAsia="Times New Roman" w:hAnsi="Times New Roman"/>
          <w:sz w:val="24"/>
          <w:szCs w:val="24"/>
          <w:lang w:eastAsia="ru-RU"/>
        </w:rPr>
        <w:t>Е. </w:t>
      </w:r>
      <w:r w:rsidRPr="005A5AAB">
        <w:rPr>
          <w:rFonts w:ascii="Times New Roman" w:eastAsia="Times New Roman" w:hAnsi="Times New Roman"/>
          <w:bCs/>
          <w:sz w:val="24"/>
          <w:szCs w:val="24"/>
          <w:lang w:eastAsia="ru-RU"/>
        </w:rPr>
        <w:t>Салтыков-Щедрин.</w:t>
      </w:r>
      <w:r w:rsidRPr="005A5AAB">
        <w:rPr>
          <w:rFonts w:ascii="Times New Roman" w:eastAsia="Times New Roman" w:hAnsi="Times New Roman"/>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Жанр басни. </w:t>
      </w:r>
      <w:r w:rsidRPr="005A5AAB">
        <w:rPr>
          <w:rFonts w:ascii="Times New Roman" w:eastAsia="Times New Roman" w:hAnsi="Times New Roman"/>
          <w:bCs/>
          <w:sz w:val="24"/>
          <w:szCs w:val="24"/>
          <w:lang w:eastAsia="ru-RU"/>
        </w:rPr>
        <w:t xml:space="preserve">Эзоп. </w:t>
      </w:r>
      <w:r w:rsidRPr="005A5AAB">
        <w:rPr>
          <w:rFonts w:ascii="Times New Roman" w:eastAsia="Times New Roman" w:hAnsi="Times New Roman"/>
          <w:sz w:val="24"/>
          <w:szCs w:val="24"/>
          <w:lang w:eastAsia="ru-RU"/>
        </w:rPr>
        <w:t xml:space="preserve">Басни «Ворон и Лисица», «Жук и Муравей». </w:t>
      </w:r>
      <w:r w:rsidRPr="005A5AAB">
        <w:rPr>
          <w:rFonts w:ascii="Times New Roman" w:eastAsia="Times New Roman" w:hAnsi="Times New Roman"/>
          <w:bCs/>
          <w:sz w:val="24"/>
          <w:szCs w:val="24"/>
          <w:lang w:eastAsia="ru-RU"/>
        </w:rPr>
        <w:t xml:space="preserve">Ж. Лафонтен. </w:t>
      </w:r>
      <w:r w:rsidRPr="005A5AAB">
        <w:rPr>
          <w:rFonts w:ascii="Times New Roman" w:eastAsia="Times New Roman" w:hAnsi="Times New Roman"/>
          <w:sz w:val="24"/>
          <w:szCs w:val="24"/>
          <w:lang w:eastAsia="ru-RU"/>
        </w:rPr>
        <w:t xml:space="preserve">Басня «Жёлудь и Тыква». </w:t>
      </w:r>
      <w:r w:rsidRPr="005A5AAB">
        <w:rPr>
          <w:rFonts w:ascii="Times New Roman" w:eastAsia="Times New Roman" w:hAnsi="Times New Roman"/>
          <w:bCs/>
          <w:sz w:val="24"/>
          <w:szCs w:val="24"/>
          <w:lang w:eastAsia="ru-RU"/>
        </w:rPr>
        <w:t xml:space="preserve">Г. Э. Лессинг. </w:t>
      </w:r>
      <w:r w:rsidRPr="005A5AAB">
        <w:rPr>
          <w:rFonts w:ascii="Times New Roman" w:eastAsia="Times New Roman" w:hAnsi="Times New Roman"/>
          <w:sz w:val="24"/>
          <w:szCs w:val="24"/>
          <w:lang w:eastAsia="ru-RU"/>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Жанр баллады. </w:t>
      </w:r>
      <w:r w:rsidRPr="005A5AAB">
        <w:rPr>
          <w:rFonts w:ascii="Times New Roman" w:eastAsia="Times New Roman" w:hAnsi="Times New Roman"/>
          <w:bCs/>
          <w:sz w:val="24"/>
          <w:szCs w:val="24"/>
          <w:lang w:eastAsia="ru-RU"/>
        </w:rPr>
        <w:t xml:space="preserve">И. В. Гёте. </w:t>
      </w:r>
      <w:r w:rsidRPr="005A5AAB">
        <w:rPr>
          <w:rFonts w:ascii="Times New Roman" w:eastAsia="Times New Roman" w:hAnsi="Times New Roman"/>
          <w:sz w:val="24"/>
          <w:szCs w:val="24"/>
          <w:lang w:eastAsia="ru-RU"/>
        </w:rPr>
        <w:t xml:space="preserve">Баллада «Лесной царь». </w:t>
      </w:r>
      <w:r w:rsidRPr="005A5AAB">
        <w:rPr>
          <w:rFonts w:ascii="Times New Roman" w:eastAsia="Times New Roman" w:hAnsi="Times New Roman"/>
          <w:bCs/>
          <w:sz w:val="24"/>
          <w:szCs w:val="24"/>
          <w:lang w:eastAsia="ru-RU"/>
        </w:rPr>
        <w:t xml:space="preserve">Ф. Шиллер. </w:t>
      </w:r>
      <w:r w:rsidRPr="005A5AAB">
        <w:rPr>
          <w:rFonts w:ascii="Times New Roman" w:eastAsia="Times New Roman" w:hAnsi="Times New Roman"/>
          <w:sz w:val="24"/>
          <w:szCs w:val="24"/>
          <w:lang w:eastAsia="ru-RU"/>
        </w:rPr>
        <w:t xml:space="preserve">Баллада «Перчатка». </w:t>
      </w:r>
      <w:r w:rsidRPr="005A5AAB">
        <w:rPr>
          <w:rFonts w:ascii="Times New Roman" w:eastAsia="Times New Roman" w:hAnsi="Times New Roman"/>
          <w:bCs/>
          <w:sz w:val="24"/>
          <w:szCs w:val="24"/>
          <w:lang w:eastAsia="ru-RU"/>
        </w:rPr>
        <w:t xml:space="preserve">В. Скотт. </w:t>
      </w:r>
      <w:r w:rsidRPr="005A5AAB">
        <w:rPr>
          <w:rFonts w:ascii="Times New Roman" w:eastAsia="Times New Roman" w:hAnsi="Times New Roman"/>
          <w:sz w:val="24"/>
          <w:szCs w:val="24"/>
          <w:lang w:eastAsia="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Жанр новеллы. </w:t>
      </w:r>
      <w:r w:rsidRPr="005A5AAB">
        <w:rPr>
          <w:rFonts w:ascii="Times New Roman" w:eastAsia="Times New Roman" w:hAnsi="Times New Roman"/>
          <w:bCs/>
          <w:sz w:val="24"/>
          <w:szCs w:val="24"/>
          <w:lang w:eastAsia="ru-RU"/>
        </w:rPr>
        <w:t xml:space="preserve">П. Мериме. </w:t>
      </w:r>
      <w:r w:rsidRPr="005A5AAB">
        <w:rPr>
          <w:rFonts w:ascii="Times New Roman" w:eastAsia="Times New Roman" w:hAnsi="Times New Roman"/>
          <w:sz w:val="24"/>
          <w:szCs w:val="24"/>
          <w:lang w:eastAsia="ru-RU"/>
        </w:rPr>
        <w:t xml:space="preserve">Новелла «Видение Карла XI». Э. А. По. Новелла «Низвержение в Мальстрем». </w:t>
      </w:r>
      <w:r w:rsidRPr="005A5AAB">
        <w:rPr>
          <w:rFonts w:ascii="Times New Roman" w:eastAsia="Times New Roman" w:hAnsi="Times New Roman"/>
          <w:bCs/>
          <w:sz w:val="24"/>
          <w:szCs w:val="24"/>
          <w:lang w:eastAsia="ru-RU"/>
        </w:rPr>
        <w:t xml:space="preserve">О. Генри. </w:t>
      </w:r>
      <w:r w:rsidRPr="005A5AAB">
        <w:rPr>
          <w:rFonts w:ascii="Times New Roman" w:eastAsia="Times New Roman" w:hAnsi="Times New Roman"/>
          <w:sz w:val="24"/>
          <w:szCs w:val="24"/>
          <w:lang w:eastAsia="ru-RU"/>
        </w:rPr>
        <w:t xml:space="preserve">Новелла «Дары волхвов». История жанра новеллы. Жанровые признаки. </w:t>
      </w:r>
      <w:r w:rsidRPr="005A5AAB">
        <w:rPr>
          <w:rFonts w:ascii="Times New Roman" w:eastAsia="Times New Roman" w:hAnsi="Times New Roman"/>
          <w:sz w:val="24"/>
          <w:szCs w:val="24"/>
          <w:lang w:eastAsia="ru-RU"/>
        </w:rPr>
        <w:lastRenderedPageBreak/>
        <w:t>Особая роль необычного сюжета, острого конфликта, драматизма действия в новелле. Строгость её построения.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Жанр рассказа. </w:t>
      </w:r>
      <w:r w:rsidRPr="005A5AAB">
        <w:rPr>
          <w:rFonts w:ascii="Times New Roman" w:eastAsia="Times New Roman" w:hAnsi="Times New Roman"/>
          <w:bCs/>
          <w:sz w:val="24"/>
          <w:szCs w:val="24"/>
          <w:lang w:eastAsia="ru-RU"/>
        </w:rPr>
        <w:t xml:space="preserve">Ф. М. Достоевский. </w:t>
      </w:r>
      <w:r w:rsidRPr="005A5AAB">
        <w:rPr>
          <w:rFonts w:ascii="Times New Roman" w:eastAsia="Times New Roman" w:hAnsi="Times New Roman"/>
          <w:sz w:val="24"/>
          <w:szCs w:val="24"/>
          <w:lang w:eastAsia="ru-RU"/>
        </w:rPr>
        <w:t xml:space="preserve">Рассказ «Мальчик у Христа на ёлке». </w:t>
      </w:r>
      <w:r w:rsidRPr="005A5AAB">
        <w:rPr>
          <w:rFonts w:ascii="Times New Roman" w:eastAsia="Times New Roman" w:hAnsi="Times New Roman"/>
          <w:bCs/>
          <w:sz w:val="24"/>
          <w:szCs w:val="24"/>
          <w:lang w:eastAsia="ru-RU"/>
        </w:rPr>
        <w:t xml:space="preserve">А. П. Чехов. </w:t>
      </w:r>
      <w:r w:rsidRPr="005A5AAB">
        <w:rPr>
          <w:rFonts w:ascii="Times New Roman" w:eastAsia="Times New Roman" w:hAnsi="Times New Roman"/>
          <w:sz w:val="24"/>
          <w:szCs w:val="24"/>
          <w:lang w:eastAsia="ru-RU"/>
        </w:rPr>
        <w:t xml:space="preserve">Рассказ «Лошадиная фамилия». </w:t>
      </w:r>
      <w:r w:rsidRPr="005A5AAB">
        <w:rPr>
          <w:rFonts w:ascii="Times New Roman" w:eastAsia="Times New Roman" w:hAnsi="Times New Roman"/>
          <w:bCs/>
          <w:sz w:val="24"/>
          <w:szCs w:val="24"/>
          <w:lang w:eastAsia="ru-RU"/>
        </w:rPr>
        <w:t xml:space="preserve">М. М. Зощенко. </w:t>
      </w:r>
      <w:r w:rsidRPr="005A5AAB">
        <w:rPr>
          <w:rFonts w:ascii="Times New Roman" w:eastAsia="Times New Roman" w:hAnsi="Times New Roman"/>
          <w:sz w:val="24"/>
          <w:szCs w:val="24"/>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Сказовое повествование. </w:t>
      </w:r>
      <w:r w:rsidRPr="005A5AAB">
        <w:rPr>
          <w:rFonts w:ascii="Times New Roman" w:eastAsia="Times New Roman" w:hAnsi="Times New Roman"/>
          <w:bCs/>
          <w:sz w:val="24"/>
          <w:szCs w:val="24"/>
          <w:lang w:eastAsia="ru-RU"/>
        </w:rPr>
        <w:t xml:space="preserve">Н. С. Лесков. </w:t>
      </w:r>
      <w:r w:rsidRPr="005A5AAB">
        <w:rPr>
          <w:rFonts w:ascii="Times New Roman" w:eastAsia="Times New Roman" w:hAnsi="Times New Roman"/>
          <w:sz w:val="24"/>
          <w:szCs w:val="24"/>
          <w:lang w:eastAsia="ru-RU"/>
        </w:rPr>
        <w:t xml:space="preserve">Сказ «Левша». </w:t>
      </w:r>
      <w:r w:rsidRPr="005A5AAB">
        <w:rPr>
          <w:rFonts w:ascii="Times New Roman" w:eastAsia="Times New Roman" w:hAnsi="Times New Roman"/>
          <w:bCs/>
          <w:sz w:val="24"/>
          <w:szCs w:val="24"/>
          <w:lang w:eastAsia="ru-RU"/>
        </w:rPr>
        <w:t xml:space="preserve">П. П. Бажов. </w:t>
      </w:r>
      <w:r w:rsidRPr="005A5AAB">
        <w:rPr>
          <w:rFonts w:ascii="Times New Roman" w:eastAsia="Times New Roman" w:hAnsi="Times New Roman"/>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Тема детства в русской и зарубежной литературе. </w:t>
      </w:r>
      <w:r w:rsidRPr="005A5AAB">
        <w:rPr>
          <w:rFonts w:ascii="Times New Roman" w:eastAsia="Times New Roman" w:hAnsi="Times New Roman"/>
          <w:bCs/>
          <w:sz w:val="24"/>
          <w:szCs w:val="24"/>
          <w:lang w:eastAsia="ru-RU"/>
        </w:rPr>
        <w:t xml:space="preserve">А. П. Чехов. </w:t>
      </w:r>
      <w:r w:rsidRPr="005A5AAB">
        <w:rPr>
          <w:rFonts w:ascii="Times New Roman" w:eastAsia="Times New Roman" w:hAnsi="Times New Roman"/>
          <w:sz w:val="24"/>
          <w:szCs w:val="24"/>
          <w:lang w:eastAsia="ru-RU"/>
        </w:rPr>
        <w:t xml:space="preserve">Рассказ «Мальчики». </w:t>
      </w:r>
      <w:r w:rsidRPr="005A5AAB">
        <w:rPr>
          <w:rFonts w:ascii="Times New Roman" w:eastAsia="Times New Roman" w:hAnsi="Times New Roman"/>
          <w:bCs/>
          <w:sz w:val="24"/>
          <w:szCs w:val="24"/>
          <w:lang w:eastAsia="ru-RU"/>
        </w:rPr>
        <w:t xml:space="preserve">М. М. Пришвин. </w:t>
      </w:r>
      <w:r w:rsidRPr="005A5AAB">
        <w:rPr>
          <w:rFonts w:ascii="Times New Roman" w:eastAsia="Times New Roman" w:hAnsi="Times New Roman"/>
          <w:sz w:val="24"/>
          <w:szCs w:val="24"/>
          <w:lang w:eastAsia="ru-RU"/>
        </w:rPr>
        <w:t xml:space="preserve">Повесть «Кладовая солнца». </w:t>
      </w:r>
      <w:r w:rsidRPr="005A5AAB">
        <w:rPr>
          <w:rFonts w:ascii="Times New Roman" w:eastAsia="Times New Roman" w:hAnsi="Times New Roman"/>
          <w:bCs/>
          <w:sz w:val="24"/>
          <w:szCs w:val="24"/>
          <w:lang w:eastAsia="ru-RU"/>
        </w:rPr>
        <w:t xml:space="preserve">М. Твен. </w:t>
      </w:r>
      <w:r w:rsidRPr="005A5AAB">
        <w:rPr>
          <w:rFonts w:ascii="Times New Roman" w:eastAsia="Times New Roman" w:hAnsi="Times New Roman"/>
          <w:sz w:val="24"/>
          <w:szCs w:val="24"/>
          <w:lang w:eastAsia="ru-RU"/>
        </w:rPr>
        <w:t xml:space="preserve">Повесть «Приключения Тома Сойера» (фрагменты). </w:t>
      </w:r>
      <w:r w:rsidRPr="005A5AAB">
        <w:rPr>
          <w:rFonts w:ascii="Times New Roman" w:eastAsia="Times New Roman" w:hAnsi="Times New Roman"/>
          <w:bCs/>
          <w:sz w:val="24"/>
          <w:szCs w:val="24"/>
          <w:lang w:eastAsia="ru-RU"/>
        </w:rPr>
        <w:t xml:space="preserve">О. Генри. </w:t>
      </w:r>
      <w:r w:rsidRPr="005A5AAB">
        <w:rPr>
          <w:rFonts w:ascii="Times New Roman" w:eastAsia="Times New Roman" w:hAnsi="Times New Roman"/>
          <w:sz w:val="24"/>
          <w:szCs w:val="24"/>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Русские и зарубежные писатели о животных</w:t>
      </w:r>
      <w:r w:rsidRPr="005A5AAB">
        <w:rPr>
          <w:rFonts w:ascii="Times New Roman" w:eastAsia="Times New Roman" w:hAnsi="Times New Roman"/>
          <w:bCs/>
          <w:i/>
          <w:iCs/>
          <w:sz w:val="24"/>
          <w:szCs w:val="24"/>
          <w:lang w:eastAsia="ru-RU"/>
        </w:rPr>
        <w:t xml:space="preserve">. </w:t>
      </w:r>
      <w:r w:rsidRPr="005A5AAB">
        <w:rPr>
          <w:rFonts w:ascii="Times New Roman" w:eastAsia="Times New Roman" w:hAnsi="Times New Roman"/>
          <w:bCs/>
          <w:sz w:val="24"/>
          <w:szCs w:val="24"/>
          <w:lang w:eastAsia="ru-RU"/>
        </w:rPr>
        <w:t xml:space="preserve">Ю. П. Казаков. </w:t>
      </w:r>
      <w:r w:rsidRPr="005A5AAB">
        <w:rPr>
          <w:rFonts w:ascii="Times New Roman" w:eastAsia="Times New Roman" w:hAnsi="Times New Roman"/>
          <w:sz w:val="24"/>
          <w:szCs w:val="24"/>
          <w:lang w:eastAsia="ru-RU"/>
        </w:rPr>
        <w:t xml:space="preserve">Рассказ «Арктур — гончий пёс». </w:t>
      </w:r>
      <w:r w:rsidRPr="005A5AAB">
        <w:rPr>
          <w:rFonts w:ascii="Times New Roman" w:eastAsia="Times New Roman" w:hAnsi="Times New Roman"/>
          <w:bCs/>
          <w:sz w:val="24"/>
          <w:szCs w:val="24"/>
          <w:lang w:eastAsia="ru-RU"/>
        </w:rPr>
        <w:t xml:space="preserve">В. П. Астафьев. </w:t>
      </w:r>
      <w:r w:rsidRPr="005A5AAB">
        <w:rPr>
          <w:rFonts w:ascii="Times New Roman" w:eastAsia="Times New Roman" w:hAnsi="Times New Roman"/>
          <w:sz w:val="24"/>
          <w:szCs w:val="24"/>
          <w:lang w:eastAsia="ru-RU"/>
        </w:rPr>
        <w:t>Рассказ «Жизнь Трезора». Дж. </w:t>
      </w:r>
      <w:r w:rsidRPr="005A5AAB">
        <w:rPr>
          <w:rFonts w:ascii="Times New Roman" w:eastAsia="Times New Roman" w:hAnsi="Times New Roman"/>
          <w:bCs/>
          <w:sz w:val="24"/>
          <w:szCs w:val="24"/>
          <w:lang w:eastAsia="ru-RU"/>
        </w:rPr>
        <w:t xml:space="preserve">Лондон. </w:t>
      </w:r>
      <w:r w:rsidRPr="005A5AAB">
        <w:rPr>
          <w:rFonts w:ascii="Times New Roman" w:eastAsia="Times New Roman" w:hAnsi="Times New Roman"/>
          <w:sz w:val="24"/>
          <w:szCs w:val="24"/>
          <w:lang w:eastAsia="ru-RU"/>
        </w:rPr>
        <w:t xml:space="preserve">Повесть «Белый Клык». </w:t>
      </w:r>
      <w:r w:rsidRPr="005A5AAB">
        <w:rPr>
          <w:rFonts w:ascii="Times New Roman" w:eastAsia="Times New Roman" w:hAnsi="Times New Roman"/>
          <w:bCs/>
          <w:sz w:val="24"/>
          <w:szCs w:val="24"/>
          <w:lang w:eastAsia="ru-RU"/>
        </w:rPr>
        <w:t xml:space="preserve">Э. Сетон-Томпсон. </w:t>
      </w:r>
      <w:r w:rsidRPr="005A5AAB">
        <w:rPr>
          <w:rFonts w:ascii="Times New Roman" w:eastAsia="Times New Roman" w:hAnsi="Times New Roman"/>
          <w:sz w:val="24"/>
          <w:szCs w:val="24"/>
          <w:lang w:eastAsia="ru-RU"/>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Тема природы в русской поэзии. </w:t>
      </w:r>
      <w:r w:rsidRPr="005A5AAB">
        <w:rPr>
          <w:rFonts w:ascii="Times New Roman" w:eastAsia="Times New Roman" w:hAnsi="Times New Roman"/>
          <w:bCs/>
          <w:sz w:val="24"/>
          <w:szCs w:val="24"/>
          <w:lang w:eastAsia="ru-RU"/>
        </w:rPr>
        <w:t xml:space="preserve">А. К. Толстой. </w:t>
      </w:r>
      <w:r w:rsidRPr="005A5AAB">
        <w:rPr>
          <w:rFonts w:ascii="Times New Roman" w:eastAsia="Times New Roman" w:hAnsi="Times New Roman"/>
          <w:sz w:val="24"/>
          <w:szCs w:val="24"/>
          <w:lang w:eastAsia="ru-RU"/>
        </w:rPr>
        <w:t>Стихотворение «Осень. Обсыпается весь наш бедный сад…». А. А. </w:t>
      </w:r>
      <w:r w:rsidRPr="005A5AAB">
        <w:rPr>
          <w:rFonts w:ascii="Times New Roman" w:eastAsia="Times New Roman" w:hAnsi="Times New Roman"/>
          <w:bCs/>
          <w:sz w:val="24"/>
          <w:szCs w:val="24"/>
          <w:lang w:eastAsia="ru-RU"/>
        </w:rPr>
        <w:t xml:space="preserve">Фет. </w:t>
      </w:r>
      <w:r w:rsidRPr="005A5AAB">
        <w:rPr>
          <w:rFonts w:ascii="Times New Roman" w:eastAsia="Times New Roman" w:hAnsi="Times New Roman"/>
          <w:sz w:val="24"/>
          <w:szCs w:val="24"/>
          <w:lang w:eastAsia="ru-RU"/>
        </w:rPr>
        <w:t xml:space="preserve">Стихотворение «Чудная картина…». </w:t>
      </w:r>
      <w:r w:rsidRPr="005A5AAB">
        <w:rPr>
          <w:rFonts w:ascii="Times New Roman" w:eastAsia="Times New Roman" w:hAnsi="Times New Roman"/>
          <w:bCs/>
          <w:sz w:val="24"/>
          <w:szCs w:val="24"/>
          <w:lang w:eastAsia="ru-RU"/>
        </w:rPr>
        <w:t xml:space="preserve">И. А. Бунин. </w:t>
      </w:r>
      <w:r w:rsidRPr="005A5AAB">
        <w:rPr>
          <w:rFonts w:ascii="Times New Roman" w:eastAsia="Times New Roman" w:hAnsi="Times New Roman"/>
          <w:sz w:val="24"/>
          <w:szCs w:val="24"/>
          <w:lang w:eastAsia="ru-RU"/>
        </w:rPr>
        <w:t xml:space="preserve">Стихотворение «Листопад» (фрагмент «Лес, точно терем расписной…»). </w:t>
      </w:r>
      <w:r w:rsidRPr="005A5AAB">
        <w:rPr>
          <w:rFonts w:ascii="Times New Roman" w:eastAsia="Times New Roman" w:hAnsi="Times New Roman"/>
          <w:bCs/>
          <w:sz w:val="24"/>
          <w:szCs w:val="24"/>
          <w:lang w:eastAsia="ru-RU"/>
        </w:rPr>
        <w:t xml:space="preserve">Н. А. Заболоцкий. </w:t>
      </w:r>
      <w:r w:rsidRPr="005A5AAB">
        <w:rPr>
          <w:rFonts w:ascii="Times New Roman" w:eastAsia="Times New Roman" w:hAnsi="Times New Roman"/>
          <w:sz w:val="24"/>
          <w:szCs w:val="24"/>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Тема родины в русской поэзии. </w:t>
      </w:r>
      <w:r w:rsidRPr="005A5AAB">
        <w:rPr>
          <w:rFonts w:ascii="Times New Roman" w:eastAsia="Times New Roman" w:hAnsi="Times New Roman"/>
          <w:bCs/>
          <w:sz w:val="24"/>
          <w:szCs w:val="24"/>
          <w:lang w:eastAsia="ru-RU"/>
        </w:rPr>
        <w:t xml:space="preserve">И. С.  Никитин. </w:t>
      </w:r>
      <w:r w:rsidRPr="005A5AAB">
        <w:rPr>
          <w:rFonts w:ascii="Times New Roman" w:eastAsia="Times New Roman" w:hAnsi="Times New Roman"/>
          <w:sz w:val="24"/>
          <w:szCs w:val="24"/>
          <w:lang w:eastAsia="ru-RU"/>
        </w:rPr>
        <w:t xml:space="preserve">Стихотворение «Русь». </w:t>
      </w:r>
      <w:r w:rsidRPr="005A5AAB">
        <w:rPr>
          <w:rFonts w:ascii="Times New Roman" w:eastAsia="Times New Roman" w:hAnsi="Times New Roman"/>
          <w:bCs/>
          <w:sz w:val="24"/>
          <w:szCs w:val="24"/>
          <w:lang w:eastAsia="ru-RU"/>
        </w:rPr>
        <w:t xml:space="preserve">А. К. Толстой. </w:t>
      </w:r>
      <w:r w:rsidRPr="005A5AAB">
        <w:rPr>
          <w:rFonts w:ascii="Times New Roman" w:eastAsia="Times New Roman" w:hAnsi="Times New Roman"/>
          <w:sz w:val="24"/>
          <w:szCs w:val="24"/>
          <w:lang w:eastAsia="ru-RU"/>
        </w:rPr>
        <w:t xml:space="preserve">Стихотворение «Край ты мой, родимый край…». </w:t>
      </w:r>
      <w:r w:rsidRPr="005A5AAB">
        <w:rPr>
          <w:rFonts w:ascii="Times New Roman" w:eastAsia="Times New Roman" w:hAnsi="Times New Roman"/>
          <w:bCs/>
          <w:sz w:val="24"/>
          <w:szCs w:val="24"/>
          <w:lang w:eastAsia="ru-RU"/>
        </w:rPr>
        <w:t xml:space="preserve">И. А. Бунин. </w:t>
      </w:r>
      <w:r w:rsidRPr="005A5AAB">
        <w:rPr>
          <w:rFonts w:ascii="Times New Roman" w:eastAsia="Times New Roman" w:hAnsi="Times New Roman"/>
          <w:sz w:val="24"/>
          <w:szCs w:val="24"/>
          <w:lang w:eastAsia="ru-RU"/>
        </w:rPr>
        <w:t xml:space="preserve">Стихотворение «У птицы есть гнездо, у зверя есть нора…». </w:t>
      </w:r>
      <w:r w:rsidRPr="005A5AAB">
        <w:rPr>
          <w:rFonts w:ascii="Times New Roman" w:eastAsia="Times New Roman" w:hAnsi="Times New Roman"/>
          <w:bCs/>
          <w:sz w:val="24"/>
          <w:szCs w:val="24"/>
          <w:lang w:eastAsia="ru-RU"/>
        </w:rPr>
        <w:t xml:space="preserve">И. Северянин. </w:t>
      </w:r>
      <w:r w:rsidRPr="005A5AAB">
        <w:rPr>
          <w:rFonts w:ascii="Times New Roman" w:eastAsia="Times New Roman" w:hAnsi="Times New Roman"/>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Военная тема в русской литературе. </w:t>
      </w:r>
      <w:r w:rsidRPr="005A5AAB">
        <w:rPr>
          <w:rFonts w:ascii="Times New Roman" w:eastAsia="Times New Roman" w:hAnsi="Times New Roman"/>
          <w:bCs/>
          <w:sz w:val="24"/>
          <w:szCs w:val="24"/>
          <w:lang w:eastAsia="ru-RU"/>
        </w:rPr>
        <w:t xml:space="preserve">В. П. Катаев. </w:t>
      </w:r>
      <w:r w:rsidRPr="005A5AAB">
        <w:rPr>
          <w:rFonts w:ascii="Times New Roman" w:eastAsia="Times New Roman" w:hAnsi="Times New Roman"/>
          <w:sz w:val="24"/>
          <w:szCs w:val="24"/>
          <w:lang w:eastAsia="ru-RU"/>
        </w:rPr>
        <w:t xml:space="preserve">Повесть «Сын полка» (фрагменты). </w:t>
      </w:r>
      <w:r w:rsidRPr="005A5AAB">
        <w:rPr>
          <w:rFonts w:ascii="Times New Roman" w:eastAsia="Times New Roman" w:hAnsi="Times New Roman"/>
          <w:bCs/>
          <w:sz w:val="24"/>
          <w:szCs w:val="24"/>
          <w:lang w:eastAsia="ru-RU"/>
        </w:rPr>
        <w:t>A.</w:t>
      </w:r>
      <w:r w:rsidRPr="005A5AAB">
        <w:rPr>
          <w:rFonts w:ascii="Times New Roman" w:eastAsia="Times New Roman" w:hAnsi="Times New Roman"/>
          <w:sz w:val="24"/>
          <w:szCs w:val="24"/>
          <w:lang w:eastAsia="ru-RU"/>
        </w:rPr>
        <w:t> </w:t>
      </w:r>
      <w:r w:rsidRPr="005A5AAB">
        <w:rPr>
          <w:rFonts w:ascii="Times New Roman" w:eastAsia="Times New Roman" w:hAnsi="Times New Roman"/>
          <w:bCs/>
          <w:sz w:val="24"/>
          <w:szCs w:val="24"/>
          <w:lang w:eastAsia="ru-RU"/>
        </w:rPr>
        <w:t xml:space="preserve">Т. Твардовский. </w:t>
      </w:r>
      <w:r w:rsidRPr="005A5AAB">
        <w:rPr>
          <w:rFonts w:ascii="Times New Roman" w:eastAsia="Times New Roman" w:hAnsi="Times New Roman"/>
          <w:sz w:val="24"/>
          <w:szCs w:val="24"/>
          <w:lang w:eastAsia="ru-RU"/>
        </w:rPr>
        <w:t xml:space="preserve">Стихотворение «Рассказ танкиста». </w:t>
      </w:r>
      <w:r w:rsidRPr="005A5AAB">
        <w:rPr>
          <w:rFonts w:ascii="Times New Roman" w:eastAsia="Times New Roman" w:hAnsi="Times New Roman"/>
          <w:bCs/>
          <w:sz w:val="24"/>
          <w:szCs w:val="24"/>
          <w:lang w:eastAsia="ru-RU"/>
        </w:rPr>
        <w:t>Д. С. Самойлов</w:t>
      </w:r>
      <w:r w:rsidRPr="005A5AAB">
        <w:rPr>
          <w:rFonts w:ascii="Times New Roman" w:eastAsia="Times New Roman" w:hAnsi="Times New Roman"/>
          <w:sz w:val="24"/>
          <w:szCs w:val="24"/>
          <w:lang w:eastAsia="ru-RU"/>
        </w:rPr>
        <w:t xml:space="preserve">. Стихотворение «Сороковые». </w:t>
      </w:r>
      <w:r w:rsidRPr="005A5AAB">
        <w:rPr>
          <w:rFonts w:ascii="Times New Roman" w:eastAsia="Times New Roman" w:hAnsi="Times New Roman"/>
          <w:bCs/>
          <w:sz w:val="24"/>
          <w:szCs w:val="24"/>
          <w:lang w:eastAsia="ru-RU"/>
        </w:rPr>
        <w:t xml:space="preserve">B. В. Быков. </w:t>
      </w:r>
      <w:r w:rsidRPr="005A5AAB">
        <w:rPr>
          <w:rFonts w:ascii="Times New Roman" w:eastAsia="Times New Roman" w:hAnsi="Times New Roman"/>
          <w:sz w:val="24"/>
          <w:szCs w:val="24"/>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Автобиографические произведения русских писателей. </w:t>
      </w:r>
      <w:r w:rsidRPr="005A5AAB">
        <w:rPr>
          <w:rFonts w:ascii="Times New Roman" w:eastAsia="Times New Roman" w:hAnsi="Times New Roman"/>
          <w:bCs/>
          <w:sz w:val="24"/>
          <w:szCs w:val="24"/>
          <w:lang w:eastAsia="ru-RU"/>
        </w:rPr>
        <w:t xml:space="preserve">Л. Н. Толстой. </w:t>
      </w:r>
      <w:r w:rsidRPr="005A5AAB">
        <w:rPr>
          <w:rFonts w:ascii="Times New Roman" w:eastAsia="Times New Roman" w:hAnsi="Times New Roman"/>
          <w:sz w:val="24"/>
          <w:szCs w:val="24"/>
          <w:lang w:eastAsia="ru-RU"/>
        </w:rPr>
        <w:t xml:space="preserve">Повесть «Детство» (фрагменты). </w:t>
      </w:r>
      <w:r w:rsidRPr="005A5AAB">
        <w:rPr>
          <w:rFonts w:ascii="Times New Roman" w:eastAsia="Times New Roman" w:hAnsi="Times New Roman"/>
          <w:bCs/>
          <w:sz w:val="24"/>
          <w:szCs w:val="24"/>
          <w:lang w:eastAsia="ru-RU"/>
        </w:rPr>
        <w:t xml:space="preserve">М. Горький. </w:t>
      </w:r>
      <w:r w:rsidRPr="005A5AAB">
        <w:rPr>
          <w:rFonts w:ascii="Times New Roman" w:eastAsia="Times New Roman" w:hAnsi="Times New Roman"/>
          <w:sz w:val="24"/>
          <w:szCs w:val="24"/>
          <w:lang w:eastAsia="ru-RU"/>
        </w:rPr>
        <w:t xml:space="preserve">Повесть «Детство» (фрагменты). </w:t>
      </w:r>
      <w:r w:rsidRPr="005A5AAB">
        <w:rPr>
          <w:rFonts w:ascii="Times New Roman" w:eastAsia="Times New Roman" w:hAnsi="Times New Roman"/>
          <w:bCs/>
          <w:sz w:val="24"/>
          <w:szCs w:val="24"/>
          <w:lang w:eastAsia="ru-RU"/>
        </w:rPr>
        <w:t xml:space="preserve">А. Н. Толстой. </w:t>
      </w:r>
      <w:r w:rsidRPr="005A5AAB">
        <w:rPr>
          <w:rFonts w:ascii="Times New Roman" w:eastAsia="Times New Roman" w:hAnsi="Times New Roman"/>
          <w:sz w:val="24"/>
          <w:szCs w:val="24"/>
          <w:lang w:eastAsia="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Сведения по теории и истории литературы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Литература как искусство словесного образа. Литература и мифология. Литература и фольклор.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Художественный вымысел. Правдоподобие и фантастика.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Авторская позиция. Заглавие произведения. Эпиграф. «Говорящие» фамилии. Финал произведения.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 xml:space="preserve">Иностранный язык.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Предметное содержание речи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Досуг и увлечения (чтение, кино, театр, музей, музыка). Виды отдыха, путешествия. Молодёжная мода. Покупки.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Здоровый образ жизни: режим труда и отдыха, спорт, сбалансированное питание, отказ от вредных привычек.</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Мир профессий. Проблемы выбора профессии. Роль иностранного языка в планах на будущее.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Средства массовой информации и коммуникации (пресса, телевидение, радио, Интернет).</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Виды речевой деятельности/Коммуникативные умения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Говорение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Диалогическая речь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Монологическая речь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w:t>
      </w:r>
      <w:r w:rsidRPr="005A5AAB">
        <w:rPr>
          <w:rFonts w:ascii="Times New Roman" w:eastAsia="Times New Roman" w:hAnsi="Times New Roman"/>
          <w:sz w:val="24"/>
          <w:szCs w:val="24"/>
          <w:lang w:eastAsia="ru-RU"/>
        </w:rPr>
        <w:lastRenderedPageBreak/>
        <w:t>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Аудирование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Жанры текстов: прагматические, публицистические.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Типы текстов: объявление, реклама, сообщение, рассказ, диалог-интервью, стихотворение и др.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Чтение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Жанры текстов: научно-популярные, публицистические, художествен-ные, прагматические.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Типы текстов: статья, интервью, рассказ, объявление, рецепт, меню, проспект, реклама, стихотворение и др.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Независимо от вида чтения возможно использование двуязычного словаря.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Письменная речь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Дальнейшее развитие и совершенствование письменной речи, а именно умений: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писать короткие поздравления с днем рождения и другими праздниками, выражать пожелания (объёмом 30—40 слов, включая адрес);</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заполнять формуляры, бланки (указывать имя, фамилию, пол, гражданство, адрес);</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составлять план, тезисы устного или письменного сообщения, кратко излагать результаты проектной деятельности.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Языковые знания и навыки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bCs/>
          <w:i/>
          <w:iCs/>
          <w:sz w:val="24"/>
          <w:szCs w:val="24"/>
          <w:lang w:eastAsia="ru-RU"/>
        </w:rPr>
        <w:t>Орфография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Знание правил чтения и орфографии и навыки их применения на основе изучаемого лексико-грамматического материала.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bCs/>
          <w:i/>
          <w:iCs/>
          <w:sz w:val="24"/>
          <w:szCs w:val="24"/>
          <w:lang w:eastAsia="ru-RU"/>
        </w:rPr>
        <w:t>Фонетическая сторона речи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bCs/>
          <w:i/>
          <w:iCs/>
          <w:sz w:val="24"/>
          <w:szCs w:val="24"/>
          <w:lang w:eastAsia="ru-RU"/>
        </w:rPr>
        <w:t>Лексическая сторона речи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bCs/>
          <w:i/>
          <w:iCs/>
          <w:sz w:val="24"/>
          <w:szCs w:val="24"/>
          <w:lang w:eastAsia="ru-RU"/>
        </w:rPr>
        <w:t>Грамматическая сторона речи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Социокультурные знания и умения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Это предполагает овладение: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знаниями о значении родного и иностранного языков в современном мире;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Компенсаторные умения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Совершенствуются умения: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переспрашивать, просить повторить, уточняя значение незнакомых слов;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использовать в качестве опоры при порождении собственных высказываний ключевые слова, план к тексту, тематический словарь и т. д.;</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использовать синонимы, антонимы, описания понятия при дефиците языковых средств.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Общеучебные умения и универсальные способы деятельности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Формируются и совершенствуются умения: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самостоятельно работать, рационально организовывая свой труд в классе и дома.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Специальные учебные умения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Формируются и совершенствуются умения: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находить ключевые слова и социокультурные реалии при работе с текстом;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семантизировать слова на основе языковой догадки;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осуществлять словообразовательный анализ;</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выборочно использовать перевод;</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пользоваться двуязычным и толковым словарями;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участвовать в проектной деятельности межпредметного характера.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Содержание курса по конкретному иностранному языку даётся на примере английского языка.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Языковые средства</w:t>
      </w:r>
    </w:p>
    <w:p w:rsidR="00DF59C9" w:rsidRPr="005A5AAB" w:rsidRDefault="00DF59C9" w:rsidP="005A5AAB">
      <w:pPr>
        <w:shd w:val="clear" w:color="auto" w:fill="FFFFFF"/>
        <w:ind w:firstLine="454"/>
        <w:jc w:val="left"/>
        <w:rPr>
          <w:rFonts w:ascii="Times New Roman" w:eastAsia="Times New Roman" w:hAnsi="Times New Roman"/>
          <w:b/>
          <w:bCs/>
          <w:sz w:val="24"/>
          <w:szCs w:val="24"/>
          <w:u w:val="single"/>
          <w:lang w:eastAsia="ru-RU"/>
        </w:rPr>
      </w:pPr>
      <w:r w:rsidRPr="005A5AAB">
        <w:rPr>
          <w:rFonts w:ascii="Times New Roman" w:eastAsia="Times New Roman" w:hAnsi="Times New Roman"/>
          <w:b/>
          <w:bCs/>
          <w:i/>
          <w:iCs/>
          <w:sz w:val="24"/>
          <w:szCs w:val="24"/>
          <w:lang w:eastAsia="ru-RU"/>
        </w:rPr>
        <w:t>Лексическая сторона речи</w:t>
      </w:r>
    </w:p>
    <w:p w:rsidR="00DF59C9" w:rsidRPr="005A5AAB" w:rsidRDefault="00DF59C9" w:rsidP="005A5AAB">
      <w:pPr>
        <w:shd w:val="clear" w:color="auto" w:fill="FFFFFF"/>
        <w:ind w:firstLine="454"/>
        <w:jc w:val="left"/>
        <w:rPr>
          <w:rFonts w:ascii="Times New Roman" w:eastAsia="Times New Roman" w:hAnsi="Times New Roman"/>
          <w:b/>
          <w:bCs/>
          <w:sz w:val="24"/>
          <w:szCs w:val="24"/>
          <w:u w:val="single"/>
          <w:lang w:eastAsia="ru-RU"/>
        </w:rPr>
      </w:pPr>
      <w:r w:rsidRPr="005A5AAB">
        <w:rPr>
          <w:rFonts w:ascii="Times New Roman" w:eastAsia="Times New Roman" w:hAnsi="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F59C9" w:rsidRPr="005A5AAB" w:rsidRDefault="00DF59C9" w:rsidP="005A5AAB">
      <w:pPr>
        <w:shd w:val="clear" w:color="auto" w:fill="FFFFFF"/>
        <w:ind w:firstLine="454"/>
        <w:jc w:val="left"/>
        <w:rPr>
          <w:rFonts w:ascii="Times New Roman" w:eastAsia="Times New Roman" w:hAnsi="Times New Roman"/>
          <w:b/>
          <w:bCs/>
          <w:sz w:val="24"/>
          <w:szCs w:val="24"/>
          <w:u w:val="single"/>
          <w:lang w:eastAsia="ru-RU"/>
        </w:rPr>
      </w:pPr>
      <w:r w:rsidRPr="005A5AAB">
        <w:rPr>
          <w:rFonts w:ascii="Times New Roman" w:eastAsia="Times New Roman" w:hAnsi="Times New Roman"/>
          <w:sz w:val="24"/>
          <w:szCs w:val="24"/>
          <w:lang w:eastAsia="ru-RU"/>
        </w:rPr>
        <w:t>Основные способы словообразования: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аффиксация: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глаголов: dis- (disagree), mis- (misunderstand), re- (rewrite); -ize/-ise (organize);</w:t>
      </w:r>
    </w:p>
    <w:p w:rsidR="00DF59C9" w:rsidRPr="005A5AAB" w:rsidRDefault="00DF59C9" w:rsidP="005A5AAB">
      <w:pPr>
        <w:shd w:val="clear" w:color="auto" w:fill="FFFFFF"/>
        <w:ind w:firstLine="454"/>
        <w:jc w:val="left"/>
        <w:rPr>
          <w:rFonts w:ascii="Times New Roman" w:eastAsia="Times New Roman" w:hAnsi="Times New Roman"/>
          <w:sz w:val="24"/>
          <w:szCs w:val="24"/>
          <w:lang w:val="en-US" w:eastAsia="ru-RU"/>
        </w:rPr>
      </w:pPr>
      <w:r w:rsidRPr="005A5AAB">
        <w:rPr>
          <w:rFonts w:ascii="Times New Roman" w:eastAsia="Times New Roman" w:hAnsi="Times New Roman"/>
          <w:sz w:val="24"/>
          <w:szCs w:val="24"/>
          <w:lang w:val="en-US" w:eastAsia="ru-RU"/>
        </w:rPr>
        <w:t>• </w:t>
      </w:r>
      <w:r w:rsidRPr="005A5AAB">
        <w:rPr>
          <w:rFonts w:ascii="Times New Roman" w:eastAsia="Times New Roman" w:hAnsi="Times New Roman"/>
          <w:sz w:val="24"/>
          <w:szCs w:val="24"/>
          <w:lang w:eastAsia="ru-RU"/>
        </w:rPr>
        <w:t>существительных</w:t>
      </w:r>
      <w:r w:rsidRPr="005A5AAB">
        <w:rPr>
          <w:rFonts w:ascii="Times New Roman" w:eastAsia="Times New Roman" w:hAnsi="Times New Roman"/>
          <w:sz w:val="24"/>
          <w:szCs w:val="24"/>
          <w:lang w:val="en-US" w:eastAsia="ru-RU"/>
        </w:rPr>
        <w:t>: -sion/-tion (conclusion/celebration), -ance/-ence (performance/influence), -ment (environment), -ity (possibility), -ness (kindness),  -ship(friendship), -ist (optimist), -ing (meeting);</w:t>
      </w:r>
    </w:p>
    <w:p w:rsidR="00DF59C9" w:rsidRPr="005A5AAB" w:rsidRDefault="00DF59C9" w:rsidP="005A5AAB">
      <w:pPr>
        <w:shd w:val="clear" w:color="auto" w:fill="FFFFFF"/>
        <w:ind w:firstLine="454"/>
        <w:jc w:val="left"/>
        <w:rPr>
          <w:rFonts w:ascii="Times New Roman" w:eastAsia="Times New Roman" w:hAnsi="Times New Roman"/>
          <w:sz w:val="24"/>
          <w:szCs w:val="24"/>
          <w:lang w:val="en-US" w:eastAsia="ru-RU"/>
        </w:rPr>
      </w:pPr>
      <w:r w:rsidRPr="005A5AAB">
        <w:rPr>
          <w:rFonts w:ascii="Times New Roman" w:eastAsia="Times New Roman" w:hAnsi="Times New Roman"/>
          <w:sz w:val="24"/>
          <w:szCs w:val="24"/>
          <w:lang w:val="en-US" w:eastAsia="ru-RU"/>
        </w:rPr>
        <w:t>• </w:t>
      </w:r>
      <w:r w:rsidRPr="005A5AAB">
        <w:rPr>
          <w:rFonts w:ascii="Times New Roman" w:eastAsia="Times New Roman" w:hAnsi="Times New Roman"/>
          <w:sz w:val="24"/>
          <w:szCs w:val="24"/>
          <w:lang w:eastAsia="ru-RU"/>
        </w:rPr>
        <w:t>прилагательных</w:t>
      </w:r>
      <w:r w:rsidRPr="005A5AAB">
        <w:rPr>
          <w:rFonts w:ascii="Times New Roman" w:eastAsia="Times New Roman" w:hAnsi="Times New Roman"/>
          <w:sz w:val="24"/>
          <w:szCs w:val="24"/>
          <w:lang w:val="en-US" w:eastAsia="ru-RU"/>
        </w:rPr>
        <w:t>: un- (unpleasant), im-/in- (impolite/independent), inter- (international); -y (busy), -ly (lovely), -ful (careful), -al (historical), -ic (scientific), -ian/-an (Russian), -ing (loving); -ous (dangerous), -able/-ible (enjoyable/responsible), -less (harmless), -ive (native);</w:t>
      </w:r>
    </w:p>
    <w:p w:rsidR="00DF59C9" w:rsidRPr="005A5AAB" w:rsidRDefault="00DF59C9" w:rsidP="005A5AAB">
      <w:pPr>
        <w:shd w:val="clear" w:color="auto" w:fill="FFFFFF"/>
        <w:ind w:firstLine="454"/>
        <w:jc w:val="left"/>
        <w:rPr>
          <w:rFonts w:ascii="Times New Roman" w:eastAsia="Times New Roman" w:hAnsi="Times New Roman"/>
          <w:sz w:val="24"/>
          <w:szCs w:val="24"/>
          <w:lang w:val="en-US" w:eastAsia="ru-RU"/>
        </w:rPr>
      </w:pPr>
      <w:r w:rsidRPr="005A5AAB">
        <w:rPr>
          <w:rFonts w:ascii="Times New Roman" w:eastAsia="Times New Roman" w:hAnsi="Times New Roman"/>
          <w:sz w:val="24"/>
          <w:szCs w:val="24"/>
          <w:lang w:val="en-US" w:eastAsia="ru-RU"/>
        </w:rPr>
        <w:t>• </w:t>
      </w:r>
      <w:r w:rsidRPr="005A5AAB">
        <w:rPr>
          <w:rFonts w:ascii="Times New Roman" w:eastAsia="Times New Roman" w:hAnsi="Times New Roman"/>
          <w:sz w:val="24"/>
          <w:szCs w:val="24"/>
          <w:lang w:eastAsia="ru-RU"/>
        </w:rPr>
        <w:t>наречий</w:t>
      </w:r>
      <w:r w:rsidRPr="005A5AAB">
        <w:rPr>
          <w:rFonts w:ascii="Times New Roman" w:eastAsia="Times New Roman" w:hAnsi="Times New Roman"/>
          <w:sz w:val="24"/>
          <w:szCs w:val="24"/>
          <w:lang w:val="en-US" w:eastAsia="ru-RU"/>
        </w:rPr>
        <w:t>: -ly (usually);</w:t>
      </w:r>
    </w:p>
    <w:p w:rsidR="00DF59C9" w:rsidRPr="005A5AAB" w:rsidRDefault="00DF59C9" w:rsidP="005A5AAB">
      <w:pPr>
        <w:shd w:val="clear" w:color="auto" w:fill="FFFFFF"/>
        <w:ind w:firstLine="454"/>
        <w:jc w:val="left"/>
        <w:rPr>
          <w:rFonts w:ascii="Times New Roman" w:eastAsia="Times New Roman" w:hAnsi="Times New Roman"/>
          <w:sz w:val="24"/>
          <w:szCs w:val="24"/>
          <w:lang w:val="en-US" w:eastAsia="ru-RU"/>
        </w:rPr>
      </w:pPr>
      <w:r w:rsidRPr="005A5AAB">
        <w:rPr>
          <w:rFonts w:ascii="Times New Roman" w:eastAsia="Times New Roman" w:hAnsi="Times New Roman"/>
          <w:sz w:val="24"/>
          <w:szCs w:val="24"/>
          <w:lang w:val="en-US" w:eastAsia="ru-RU"/>
        </w:rPr>
        <w:t>• </w:t>
      </w:r>
      <w:r w:rsidRPr="005A5AAB">
        <w:rPr>
          <w:rFonts w:ascii="Times New Roman" w:eastAsia="Times New Roman" w:hAnsi="Times New Roman"/>
          <w:sz w:val="24"/>
          <w:szCs w:val="24"/>
          <w:lang w:eastAsia="ru-RU"/>
        </w:rPr>
        <w:t>числительных</w:t>
      </w:r>
      <w:r w:rsidRPr="005A5AAB">
        <w:rPr>
          <w:rFonts w:ascii="Times New Roman" w:eastAsia="Times New Roman" w:hAnsi="Times New Roman"/>
          <w:sz w:val="24"/>
          <w:szCs w:val="24"/>
          <w:lang w:val="en-US" w:eastAsia="ru-RU"/>
        </w:rPr>
        <w:t>: -teen (fifteen), -ty (seventy), -th (sixth);</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словосложение: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существительное + существительное (policeman);</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прилагательное + прилагательное (well-known);</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прилагательное + существительное (blackboard).</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3) конверсия: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образование существительных от неопределённой формы глагола (toplay — play);</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образование существительных от прилагательных (richpeople — therich).</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Распознавание и использование интернациональных слов (doctor).</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Представления о синонимии, антонимии, лексической сочетаемости, многозначности.</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b/>
          <w:bCs/>
          <w:i/>
          <w:iCs/>
          <w:sz w:val="24"/>
          <w:szCs w:val="24"/>
          <w:lang w:eastAsia="ru-RU"/>
        </w:rPr>
        <w:t>Грамматическая сторона речи</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w:t>
      </w:r>
      <w:r w:rsidRPr="005A5AAB">
        <w:rPr>
          <w:rFonts w:ascii="Times New Roman" w:eastAsia="Times New Roman" w:hAnsi="Times New Roman"/>
          <w:sz w:val="24"/>
          <w:szCs w:val="24"/>
          <w:lang w:val="en-US" w:eastAsia="ru-RU"/>
        </w:rPr>
        <w:t>It</w:t>
      </w:r>
      <w:r w:rsidRPr="003A0C9D">
        <w:rPr>
          <w:rFonts w:ascii="Times New Roman" w:eastAsia="Times New Roman" w:hAnsi="Times New Roman"/>
          <w:sz w:val="24"/>
          <w:szCs w:val="24"/>
          <w:lang w:eastAsia="ru-RU"/>
        </w:rPr>
        <w:t>’</w:t>
      </w:r>
      <w:r w:rsidRPr="005A5AAB">
        <w:rPr>
          <w:rFonts w:ascii="Times New Roman" w:eastAsia="Times New Roman" w:hAnsi="Times New Roman"/>
          <w:sz w:val="24"/>
          <w:szCs w:val="24"/>
          <w:lang w:val="en-US" w:eastAsia="ru-RU"/>
        </w:rPr>
        <w:t>sfiveo</w:t>
      </w:r>
      <w:r w:rsidRPr="003A0C9D">
        <w:rPr>
          <w:rFonts w:ascii="Times New Roman" w:eastAsia="Times New Roman" w:hAnsi="Times New Roman"/>
          <w:sz w:val="24"/>
          <w:szCs w:val="24"/>
          <w:lang w:eastAsia="ru-RU"/>
        </w:rPr>
        <w:t>’</w:t>
      </w:r>
      <w:r w:rsidRPr="005A5AAB">
        <w:rPr>
          <w:rFonts w:ascii="Times New Roman" w:eastAsia="Times New Roman" w:hAnsi="Times New Roman"/>
          <w:sz w:val="24"/>
          <w:szCs w:val="24"/>
          <w:lang w:val="en-US" w:eastAsia="ru-RU"/>
        </w:rPr>
        <w:t>clock</w:t>
      </w:r>
      <w:r w:rsidRPr="003A0C9D">
        <w:rPr>
          <w:rFonts w:ascii="Times New Roman" w:eastAsia="Times New Roman" w:hAnsi="Times New Roman"/>
          <w:sz w:val="24"/>
          <w:szCs w:val="24"/>
          <w:lang w:eastAsia="ru-RU"/>
        </w:rPr>
        <w:t xml:space="preserve">. </w:t>
      </w:r>
      <w:r w:rsidRPr="005A5AAB">
        <w:rPr>
          <w:rFonts w:ascii="Times New Roman" w:eastAsia="Times New Roman" w:hAnsi="Times New Roman"/>
          <w:sz w:val="24"/>
          <w:szCs w:val="24"/>
          <w:lang w:val="en-US" w:eastAsia="ru-RU"/>
        </w:rPr>
        <w:t>It’s interesting. It was winter. There are a lot of trees in the park).</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Сложносочинённые предложения с сочинительными союзами and, but, or.</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Сложноподчинённыепредложенияссоюзамиисоюзнымисловами</w:t>
      </w:r>
      <w:r w:rsidRPr="005A5AAB">
        <w:rPr>
          <w:rFonts w:ascii="Times New Roman" w:eastAsia="Times New Roman" w:hAnsi="Times New Roman"/>
          <w:sz w:val="24"/>
          <w:szCs w:val="24"/>
          <w:lang w:val="en-US" w:eastAsia="ru-RU"/>
        </w:rPr>
        <w:t xml:space="preserve"> what, when, why, which, that, who, if, because, that’s why, than, so.</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Сложноподчинённые предложения с союзами whoever, whatever, however, whenever.</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Условныепредложенияреального</w:t>
      </w:r>
      <w:r w:rsidRPr="005A5AAB">
        <w:rPr>
          <w:rFonts w:ascii="Times New Roman" w:eastAsia="Times New Roman" w:hAnsi="Times New Roman"/>
          <w:sz w:val="24"/>
          <w:szCs w:val="24"/>
          <w:lang w:val="en-US" w:eastAsia="ru-RU"/>
        </w:rPr>
        <w:t xml:space="preserve"> (Conditional I — If it doesn’t rain, they’ll go for a picnic) </w:t>
      </w:r>
      <w:r w:rsidRPr="005A5AAB">
        <w:rPr>
          <w:rFonts w:ascii="Times New Roman" w:eastAsia="Times New Roman" w:hAnsi="Times New Roman"/>
          <w:sz w:val="24"/>
          <w:szCs w:val="24"/>
          <w:lang w:eastAsia="ru-RU"/>
        </w:rPr>
        <w:t>инереального</w:t>
      </w:r>
      <w:r w:rsidRPr="005A5AAB">
        <w:rPr>
          <w:rFonts w:ascii="Times New Roman" w:eastAsia="Times New Roman" w:hAnsi="Times New Roman"/>
          <w:sz w:val="24"/>
          <w:szCs w:val="24"/>
          <w:lang w:val="en-US" w:eastAsia="ru-RU"/>
        </w:rPr>
        <w:t xml:space="preserve"> (Conditional II — If I were rich, I would help the endangered animals; Conditional </w:t>
      </w:r>
      <w:r w:rsidRPr="005A5AAB">
        <w:rPr>
          <w:rFonts w:ascii="Times New Roman" w:eastAsia="Times New Roman" w:hAnsi="Times New Roman"/>
          <w:bCs/>
          <w:sz w:val="24"/>
          <w:szCs w:val="24"/>
          <w:lang w:val="en-US" w:eastAsia="ru-RU"/>
        </w:rPr>
        <w:t xml:space="preserve">III </w:t>
      </w:r>
      <w:r w:rsidRPr="005A5AAB">
        <w:rPr>
          <w:rFonts w:ascii="Times New Roman" w:eastAsia="Times New Roman" w:hAnsi="Times New Roman"/>
          <w:sz w:val="24"/>
          <w:szCs w:val="24"/>
          <w:lang w:val="en-US" w:eastAsia="ru-RU"/>
        </w:rPr>
        <w:t xml:space="preserve">— If she had asked me, I would have helped her) </w:t>
      </w:r>
      <w:r w:rsidRPr="005A5AAB">
        <w:rPr>
          <w:rFonts w:ascii="Times New Roman" w:eastAsia="Times New Roman" w:hAnsi="Times New Roman"/>
          <w:sz w:val="24"/>
          <w:szCs w:val="24"/>
          <w:lang w:eastAsia="ru-RU"/>
        </w:rPr>
        <w:t>характера</w:t>
      </w:r>
      <w:r w:rsidRPr="005A5AAB">
        <w:rPr>
          <w:rFonts w:ascii="Times New Roman" w:eastAsia="Times New Roman" w:hAnsi="Times New Roman"/>
          <w:sz w:val="24"/>
          <w:szCs w:val="24"/>
          <w:lang w:val="en-US" w:eastAsia="ru-RU"/>
        </w:rPr>
        <w:t>.</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Все типы вопросительных предложений (общий, специальный, альтернативный, разделительный вопросы в Present, Future, PastSimple; PresentPerfect; PresentContinuous).</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Побудительные предложения в утвердительной (Becareful) и отрицательной (Don’tworry) форме.</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Предложениясконструкциями</w:t>
      </w:r>
      <w:r w:rsidRPr="005A5AAB">
        <w:rPr>
          <w:rFonts w:ascii="Times New Roman" w:eastAsia="Times New Roman" w:hAnsi="Times New Roman"/>
          <w:sz w:val="24"/>
          <w:szCs w:val="24"/>
          <w:lang w:val="en-US" w:eastAsia="ru-RU"/>
        </w:rPr>
        <w:t xml:space="preserve"> as ... as, not so … as, either ... or, neither … nor.</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Конструкция tobegoingto (для выражения будущего действия).</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Конструкции</w:t>
      </w:r>
      <w:r w:rsidRPr="005A5AAB">
        <w:rPr>
          <w:rFonts w:ascii="Times New Roman" w:eastAsia="Times New Roman" w:hAnsi="Times New Roman"/>
          <w:sz w:val="24"/>
          <w:szCs w:val="24"/>
          <w:lang w:val="en-US" w:eastAsia="ru-RU"/>
        </w:rPr>
        <w:t xml:space="preserve"> It takes me ... to do something; to look/feel/be happy.</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Конструкции</w:t>
      </w:r>
      <w:r w:rsidRPr="005A5AAB">
        <w:rPr>
          <w:rFonts w:ascii="Times New Roman" w:eastAsia="Times New Roman" w:hAnsi="Times New Roman"/>
          <w:sz w:val="24"/>
          <w:szCs w:val="24"/>
          <w:lang w:val="en-US" w:eastAsia="ru-RU"/>
        </w:rPr>
        <w:t>be/get used to something; be/get used to doing something.</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Конструкциисинфинитивомтипа</w:t>
      </w:r>
      <w:r w:rsidRPr="005A5AAB">
        <w:rPr>
          <w:rFonts w:ascii="Times New Roman" w:eastAsia="Times New Roman" w:hAnsi="Times New Roman"/>
          <w:sz w:val="24"/>
          <w:szCs w:val="24"/>
          <w:lang w:val="en-US" w:eastAsia="ru-RU"/>
        </w:rPr>
        <w:t xml:space="preserve"> I saw Jim ride his bike. I want you to meet me at the station tomorrow. She seems to be a good friend.</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Правильныеинеправильныеглаголывформахдействительногозалогавизъявительномнаклонении</w:t>
      </w:r>
      <w:r w:rsidRPr="005A5AAB">
        <w:rPr>
          <w:rFonts w:ascii="Times New Roman" w:eastAsia="Times New Roman" w:hAnsi="Times New Roman"/>
          <w:sz w:val="24"/>
          <w:szCs w:val="24"/>
          <w:lang w:val="en-US" w:eastAsia="ru-RU"/>
        </w:rPr>
        <w:t xml:space="preserve"> (Present, Past, Future Simple; Present, Past Perfect; Present, Past, Future Continuous; Present Perfect Continuous; Future-in-the-Past).</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Глаголыввидо</w:t>
      </w:r>
      <w:r w:rsidRPr="005A5AAB">
        <w:rPr>
          <w:rFonts w:ascii="Times New Roman" w:eastAsia="Times New Roman" w:hAnsi="Times New Roman"/>
          <w:sz w:val="24"/>
          <w:szCs w:val="24"/>
          <w:lang w:val="en-US" w:eastAsia="ru-RU"/>
        </w:rPr>
        <w:t>-</w:t>
      </w:r>
      <w:r w:rsidRPr="005A5AAB">
        <w:rPr>
          <w:rFonts w:ascii="Times New Roman" w:eastAsia="Times New Roman" w:hAnsi="Times New Roman"/>
          <w:sz w:val="24"/>
          <w:szCs w:val="24"/>
          <w:lang w:eastAsia="ru-RU"/>
        </w:rPr>
        <w:t>временныхформахстрадательногозалога</w:t>
      </w:r>
      <w:r w:rsidRPr="005A5AAB">
        <w:rPr>
          <w:rFonts w:ascii="Times New Roman" w:eastAsia="Times New Roman" w:hAnsi="Times New Roman"/>
          <w:sz w:val="24"/>
          <w:szCs w:val="24"/>
          <w:lang w:val="en-US" w:eastAsia="ru-RU"/>
        </w:rPr>
        <w:t xml:space="preserve"> (Present, Past, Future Simple Passive; Past Perfect Passive).</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val="en-US" w:eastAsia="ru-RU"/>
        </w:rPr>
      </w:pPr>
      <w:r w:rsidRPr="005A5AAB">
        <w:rPr>
          <w:rFonts w:ascii="Times New Roman" w:eastAsia="Times New Roman" w:hAnsi="Times New Roman"/>
          <w:sz w:val="24"/>
          <w:szCs w:val="24"/>
          <w:lang w:eastAsia="ru-RU"/>
        </w:rPr>
        <w:t>Модальныеглаголыиихэквиваленты</w:t>
      </w:r>
      <w:r w:rsidRPr="005A5AAB">
        <w:rPr>
          <w:rFonts w:ascii="Times New Roman" w:eastAsia="Times New Roman" w:hAnsi="Times New Roman"/>
          <w:sz w:val="24"/>
          <w:szCs w:val="24"/>
          <w:lang w:val="en-US" w:eastAsia="ru-RU"/>
        </w:rPr>
        <w:t xml:space="preserve"> (can/could/be able to, may/might, must/have to, shall, should, would, need).</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Причастия I и II.</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Неличные формы глагола (герундий, причастия I и II) без различения их функций.</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Фразовые глаголы, обслуживающие темы, отобранные для данного этапа обучения.</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Определённый, неопределённый и нулевой артикли (в том числе с географическими названиями).</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Степени сравнения прилагательных и наречий, в том числе образованных не по правилу (little — less — least).</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t>Наречия, оканчивающиеся на -lу (early), а также совпадающие по форме с прилагательными (fast, high).</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r w:rsidRPr="005A5AAB">
        <w:rPr>
          <w:rFonts w:ascii="Times New Roman" w:eastAsia="Times New Roman" w:hAnsi="Times New Roman"/>
          <w:sz w:val="24"/>
          <w:szCs w:val="24"/>
          <w:lang w:eastAsia="ru-RU"/>
        </w:rPr>
        <w:lastRenderedPageBreak/>
        <w:t>Устойчивые словоформы в функции наречия типа sometimes, atlast, atleast и т. д.</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Числительные для обозначения дат и больших чисел.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Предлоги места, времени, направления; предлоги, употребляемые со страдательным залогом (by, with).</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История России. Всеобщая история</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История России</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Древняя и средневековая Русь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Что изучает история Отечества. </w:t>
      </w:r>
      <w:r w:rsidRPr="005A5AAB">
        <w:rPr>
          <w:rFonts w:ascii="Times New Roman" w:eastAsia="Times New Roman" w:hAnsi="Times New Roman"/>
          <w:sz w:val="24"/>
          <w:szCs w:val="24"/>
          <w:lang w:eastAsia="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Древнейшие народы на территории России. </w:t>
      </w:r>
      <w:r w:rsidRPr="005A5AAB">
        <w:rPr>
          <w:rFonts w:ascii="Times New Roman" w:eastAsia="Times New Roman" w:hAnsi="Times New Roman"/>
          <w:sz w:val="24"/>
          <w:szCs w:val="24"/>
          <w:lang w:eastAsia="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Древняя Русь в VIII — первой половине XII в. </w:t>
      </w:r>
      <w:r w:rsidRPr="005A5AAB">
        <w:rPr>
          <w:rFonts w:ascii="Times New Roman" w:eastAsia="Times New Roman" w:hAnsi="Times New Roman"/>
          <w:sz w:val="24"/>
          <w:szCs w:val="24"/>
          <w:lang w:eastAsia="ru-RU"/>
        </w:rPr>
        <w:t>Восточные славяне: расселение, занятия, быт, верования, общественное устройство. Взаимоотношения с соседними народами и государствами.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Русь Удельная в 30-е гг. XII—XIII в. </w:t>
      </w:r>
      <w:r w:rsidRPr="005A5AAB">
        <w:rPr>
          <w:rFonts w:ascii="Times New Roman" w:eastAsia="Times New Roman" w:hAnsi="Times New Roman"/>
          <w:sz w:val="24"/>
          <w:szCs w:val="24"/>
          <w:lang w:eastAsia="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Русь и Литва. Русские земли в составе Великого княжества Литовского.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Культура Руси в 30-е гг. </w:t>
      </w:r>
      <w:r w:rsidRPr="005A5AAB">
        <w:rPr>
          <w:rFonts w:ascii="Times New Roman" w:eastAsia="Times New Roman" w:hAnsi="Times New Roman"/>
          <w:bCs/>
          <w:sz w:val="24"/>
          <w:szCs w:val="24"/>
          <w:lang w:eastAsia="ru-RU"/>
        </w:rPr>
        <w:t>XII—XIII </w:t>
      </w:r>
      <w:r w:rsidRPr="005A5AAB">
        <w:rPr>
          <w:rFonts w:ascii="Times New Roman" w:eastAsia="Times New Roman" w:hAnsi="Times New Roman"/>
          <w:sz w:val="24"/>
          <w:szCs w:val="24"/>
          <w:lang w:eastAsia="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Московская Русь в XIV</w:t>
      </w:r>
      <w:r w:rsidRPr="005A5AAB">
        <w:rPr>
          <w:rFonts w:ascii="Times New Roman" w:eastAsia="Times New Roman" w:hAnsi="Times New Roman"/>
          <w:sz w:val="24"/>
          <w:szCs w:val="24"/>
          <w:lang w:eastAsia="ru-RU"/>
        </w:rPr>
        <w:t>—</w:t>
      </w:r>
      <w:r w:rsidRPr="005A5AAB">
        <w:rPr>
          <w:rFonts w:ascii="Times New Roman" w:eastAsia="Times New Roman" w:hAnsi="Times New Roman"/>
          <w:b/>
          <w:bCs/>
          <w:sz w:val="24"/>
          <w:szCs w:val="24"/>
          <w:lang w:eastAsia="ru-RU"/>
        </w:rPr>
        <w:t xml:space="preserve">XV вв. </w:t>
      </w:r>
      <w:r w:rsidRPr="005A5AAB">
        <w:rPr>
          <w:rFonts w:ascii="Times New Roman" w:eastAsia="Times New Roman" w:hAnsi="Times New Roman"/>
          <w:sz w:val="24"/>
          <w:szCs w:val="24"/>
          <w:lang w:eastAsia="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Завершение объединения русских земель. Прекращение зависимости Руси от Золотой Орды. Иван </w:t>
      </w:r>
      <w:r w:rsidRPr="005A5AAB">
        <w:rPr>
          <w:rFonts w:ascii="Times New Roman" w:eastAsia="Times New Roman" w:hAnsi="Times New Roman"/>
          <w:bCs/>
          <w:sz w:val="24"/>
          <w:szCs w:val="24"/>
          <w:lang w:eastAsia="ru-RU"/>
        </w:rPr>
        <w:t>III.</w:t>
      </w:r>
      <w:r w:rsidRPr="005A5AAB">
        <w:rPr>
          <w:rFonts w:ascii="Times New Roman" w:eastAsia="Times New Roman" w:hAnsi="Times New Roman"/>
          <w:sz w:val="24"/>
          <w:szCs w:val="24"/>
          <w:lang w:eastAsia="ru-RU"/>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5A5AAB">
          <w:rPr>
            <w:rFonts w:ascii="Times New Roman" w:eastAsia="Times New Roman" w:hAnsi="Times New Roman"/>
            <w:sz w:val="24"/>
            <w:szCs w:val="24"/>
            <w:lang w:eastAsia="ru-RU"/>
          </w:rPr>
          <w:t>1497 г</w:t>
        </w:r>
      </w:smartTag>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Московское государство в XVI в. </w:t>
      </w:r>
      <w:r w:rsidRPr="005A5AAB">
        <w:rPr>
          <w:rFonts w:ascii="Times New Roman" w:eastAsia="Times New Roman" w:hAnsi="Times New Roman"/>
          <w:sz w:val="24"/>
          <w:szCs w:val="24"/>
          <w:lang w:eastAsia="ru-RU"/>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Россия в конце XVI в. Учреждение патриаршества. Дальнейшее закрепощение крестьян.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Россия на рубеже XVI—XVII вв. </w:t>
      </w:r>
      <w:r w:rsidRPr="005A5AAB">
        <w:rPr>
          <w:rFonts w:ascii="Times New Roman" w:eastAsia="Times New Roman" w:hAnsi="Times New Roman"/>
          <w:sz w:val="24"/>
          <w:szCs w:val="24"/>
          <w:lang w:eastAsia="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Россия в Новое время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Хронология и сущность нового этапа российской истории.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Россия в XVII в. </w:t>
      </w:r>
      <w:r w:rsidRPr="005A5AAB">
        <w:rPr>
          <w:rFonts w:ascii="Times New Roman" w:eastAsia="Times New Roman" w:hAnsi="Times New Roman"/>
          <w:sz w:val="24"/>
          <w:szCs w:val="24"/>
          <w:lang w:eastAsia="ru-RU"/>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5A5AAB">
          <w:rPr>
            <w:rFonts w:ascii="Times New Roman" w:eastAsia="Times New Roman" w:hAnsi="Times New Roman"/>
            <w:sz w:val="24"/>
            <w:szCs w:val="24"/>
            <w:lang w:eastAsia="ru-RU"/>
          </w:rPr>
          <w:t>1649 г</w:t>
        </w:r>
      </w:smartTag>
      <w:r w:rsidRPr="005A5AAB">
        <w:rPr>
          <w:rFonts w:ascii="Times New Roman" w:eastAsia="Times New Roman" w:hAnsi="Times New Roman"/>
          <w:sz w:val="24"/>
          <w:szCs w:val="24"/>
          <w:lang w:eastAsia="ru-RU"/>
        </w:rPr>
        <w:t>. Оформление сословного строя. Права и обязанности основных сословий. Окончательное закрепощение крестьян.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Народы России в XVII в. Освоение Сибири и Дальнего Востока. Русские первопроходцы.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Народные движения в XVII в.: причины, формы, участники. Городские восстания. Восстание под предводительством С. Разина.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Власть и церковь. Реформы патриарха Никона. Церковный раскол. Протопоп Аввакум.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Россия на рубеже XVII—XVIII вв. </w:t>
      </w:r>
      <w:r w:rsidRPr="005A5AAB">
        <w:rPr>
          <w:rFonts w:ascii="Times New Roman" w:eastAsia="Times New Roman" w:hAnsi="Times New Roman"/>
          <w:sz w:val="24"/>
          <w:szCs w:val="24"/>
          <w:lang w:eastAsia="ru-RU"/>
        </w:rPr>
        <w:t>Необходимость и предпосылки преобразований. Начало царствования Петра I. Азовские походы. Великое посольство.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Россия в первой четверти XVIII в. </w:t>
      </w:r>
      <w:r w:rsidRPr="005A5AAB">
        <w:rPr>
          <w:rFonts w:ascii="Times New Roman" w:eastAsia="Times New Roman" w:hAnsi="Times New Roman"/>
          <w:sz w:val="24"/>
          <w:szCs w:val="24"/>
          <w:lang w:eastAsia="ru-RU"/>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Политика протекционизма и меркантилизма. Денежная и налоговая реформы. Подушная подать.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Социальные движения в первой четверти XVIII в. Восстания в Астрахани, Башкирии, на Дону. Религиозные выступления.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Итоги и цена петровских преобразований.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Дворцовые перевороты: </w:t>
      </w:r>
      <w:r w:rsidRPr="005A5AAB">
        <w:rPr>
          <w:rFonts w:ascii="Times New Roman" w:eastAsia="Times New Roman" w:hAnsi="Times New Roman"/>
          <w:sz w:val="24"/>
          <w:szCs w:val="24"/>
          <w:lang w:eastAsia="ru-RU"/>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империя в 1762—1801 гг. </w:t>
      </w:r>
      <w:r w:rsidRPr="005A5AAB">
        <w:rPr>
          <w:rFonts w:ascii="Times New Roman" w:eastAsia="Times New Roman" w:hAnsi="Times New Roman"/>
          <w:sz w:val="24"/>
          <w:szCs w:val="24"/>
          <w:lang w:eastAsia="ru-RU"/>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Российская империя в конце XVIII в. Внутренняя и внешняя политика Павла I.</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быт России во второй половине XVIII в. Просвещение. Становление отечественной науки; М. В. Ломоносов.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империя в первой четверти XIX в. </w:t>
      </w:r>
      <w:r w:rsidRPr="005A5AAB">
        <w:rPr>
          <w:rFonts w:ascii="Times New Roman" w:eastAsia="Times New Roman" w:hAnsi="Times New Roman"/>
          <w:sz w:val="24"/>
          <w:szCs w:val="24"/>
          <w:lang w:eastAsia="ru-RU"/>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5A5AAB">
          <w:rPr>
            <w:rFonts w:ascii="Times New Roman" w:eastAsia="Times New Roman" w:hAnsi="Times New Roman"/>
            <w:sz w:val="24"/>
            <w:szCs w:val="24"/>
            <w:lang w:eastAsia="ru-RU"/>
          </w:rPr>
          <w:t>1807 г</w:t>
        </w:r>
      </w:smartTag>
      <w:r w:rsidRPr="005A5AAB">
        <w:rPr>
          <w:rFonts w:ascii="Times New Roman" w:eastAsia="Times New Roman" w:hAnsi="Times New Roman"/>
          <w:sz w:val="24"/>
          <w:szCs w:val="24"/>
          <w:lang w:eastAsia="ru-RU"/>
        </w:rPr>
        <w:t>. и его последствия. Присоединение к России Финляндии.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Отечественная война </w:t>
      </w:r>
      <w:smartTag w:uri="urn:schemas-microsoft-com:office:smarttags" w:element="metricconverter">
        <w:smartTagPr>
          <w:attr w:name="ProductID" w:val="1812 г"/>
        </w:smartTagPr>
        <w:r w:rsidRPr="005A5AAB">
          <w:rPr>
            <w:rFonts w:ascii="Times New Roman" w:eastAsia="Times New Roman" w:hAnsi="Times New Roman"/>
            <w:sz w:val="24"/>
            <w:szCs w:val="24"/>
            <w:lang w:eastAsia="ru-RU"/>
          </w:rPr>
          <w:t>1812 г</w:t>
        </w:r>
      </w:smartTag>
      <w:r w:rsidRPr="005A5AAB">
        <w:rPr>
          <w:rFonts w:ascii="Times New Roman" w:eastAsia="Times New Roman" w:hAnsi="Times New Roman"/>
          <w:sz w:val="24"/>
          <w:szCs w:val="24"/>
          <w:lang w:eastAsia="ru-RU"/>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5A5AAB">
          <w:rPr>
            <w:rFonts w:ascii="Times New Roman" w:eastAsia="Times New Roman" w:hAnsi="Times New Roman"/>
            <w:sz w:val="24"/>
            <w:szCs w:val="24"/>
            <w:lang w:eastAsia="ru-RU"/>
          </w:rPr>
          <w:t>1812 г</w:t>
        </w:r>
      </w:smartTag>
      <w:r w:rsidRPr="005A5AAB">
        <w:rPr>
          <w:rFonts w:ascii="Times New Roman" w:eastAsia="Times New Roman" w:hAnsi="Times New Roman"/>
          <w:sz w:val="24"/>
          <w:szCs w:val="24"/>
          <w:lang w:eastAsia="ru-RU"/>
        </w:rPr>
        <w:t xml:space="preserve">. Влияние Отечественной войны </w:t>
      </w:r>
      <w:smartTag w:uri="urn:schemas-microsoft-com:office:smarttags" w:element="metricconverter">
        <w:smartTagPr>
          <w:attr w:name="ProductID" w:val="1812 г"/>
        </w:smartTagPr>
        <w:r w:rsidRPr="005A5AAB">
          <w:rPr>
            <w:rFonts w:ascii="Times New Roman" w:eastAsia="Times New Roman" w:hAnsi="Times New Roman"/>
            <w:sz w:val="24"/>
            <w:szCs w:val="24"/>
            <w:lang w:eastAsia="ru-RU"/>
          </w:rPr>
          <w:t>1812 г</w:t>
        </w:r>
      </w:smartTag>
      <w:r w:rsidRPr="005A5AAB">
        <w:rPr>
          <w:rFonts w:ascii="Times New Roman" w:eastAsia="Times New Roman" w:hAnsi="Times New Roman"/>
          <w:sz w:val="24"/>
          <w:szCs w:val="24"/>
          <w:lang w:eastAsia="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5A5AAB">
          <w:rPr>
            <w:rFonts w:ascii="Times New Roman" w:eastAsia="Times New Roman" w:hAnsi="Times New Roman"/>
            <w:sz w:val="24"/>
            <w:szCs w:val="24"/>
            <w:lang w:eastAsia="ru-RU"/>
          </w:rPr>
          <w:t>1812 г</w:t>
        </w:r>
      </w:smartTag>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Изменение внутриполитического курса Александра I в 1816—1825 гг. Основные итоги внутренней политики Александра I.</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5A5AAB">
          <w:rPr>
            <w:rFonts w:ascii="Times New Roman" w:eastAsia="Times New Roman" w:hAnsi="Times New Roman"/>
            <w:sz w:val="24"/>
            <w:szCs w:val="24"/>
            <w:lang w:eastAsia="ru-RU"/>
          </w:rPr>
          <w:t>1825 г</w:t>
        </w:r>
      </w:smartTag>
      <w:r w:rsidRPr="005A5AAB">
        <w:rPr>
          <w:rFonts w:ascii="Times New Roman" w:eastAsia="Times New Roman" w:hAnsi="Times New Roman"/>
          <w:sz w:val="24"/>
          <w:szCs w:val="24"/>
          <w:lang w:eastAsia="ru-RU"/>
        </w:rPr>
        <w:t>.) и на юге, их итоги. Значение движения декабристов.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империя в 1825—1855 гг. </w:t>
      </w:r>
      <w:r w:rsidRPr="005A5AAB">
        <w:rPr>
          <w:rFonts w:ascii="Times New Roman" w:eastAsia="Times New Roman" w:hAnsi="Times New Roman"/>
          <w:sz w:val="24"/>
          <w:szCs w:val="24"/>
          <w:lang w:eastAsia="ru-RU"/>
        </w:rPr>
        <w:t>Правление Николая I. Преобразование и укрепление роли государственного аппарата. Кодификация законов.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Народы России и национальная политика самодержавия в первой половине XIX в. Кавказская война. Имамат; движение Шамиля.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империя во второй половине XIX в. </w:t>
      </w:r>
      <w:r w:rsidRPr="005A5AAB">
        <w:rPr>
          <w:rFonts w:ascii="Times New Roman" w:eastAsia="Times New Roman" w:hAnsi="Times New Roman"/>
          <w:sz w:val="24"/>
          <w:szCs w:val="24"/>
          <w:lang w:eastAsia="ru-RU"/>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5A5AAB">
          <w:rPr>
            <w:rFonts w:ascii="Times New Roman" w:eastAsia="Times New Roman" w:hAnsi="Times New Roman"/>
            <w:sz w:val="24"/>
            <w:szCs w:val="24"/>
            <w:lang w:eastAsia="ru-RU"/>
          </w:rPr>
          <w:t>1861 г</w:t>
        </w:r>
      </w:smartTag>
      <w:r w:rsidRPr="005A5AAB">
        <w:rPr>
          <w:rFonts w:ascii="Times New Roman" w:eastAsia="Times New Roman" w:hAnsi="Times New Roman"/>
          <w:sz w:val="24"/>
          <w:szCs w:val="24"/>
          <w:lang w:eastAsia="ru-RU"/>
        </w:rPr>
        <w:t>. Значение отмены крепостного права. Земская, судебная, военная, городская реформы. Итоги и следствия реформ 1860—1870-х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Национальные движения и национальная политика в 1860—1870-е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Внутренняя политика самодержавия в 1881—1890-е гг. Начало царствования Александра </w:t>
      </w:r>
      <w:r w:rsidRPr="005A5AAB">
        <w:rPr>
          <w:rFonts w:ascii="Times New Roman" w:eastAsia="Times New Roman" w:hAnsi="Times New Roman"/>
          <w:bCs/>
          <w:sz w:val="24"/>
          <w:szCs w:val="24"/>
          <w:lang w:eastAsia="ru-RU"/>
        </w:rPr>
        <w:t>III.</w:t>
      </w:r>
      <w:r w:rsidRPr="005A5AAB">
        <w:rPr>
          <w:rFonts w:ascii="Times New Roman" w:eastAsia="Times New Roman" w:hAnsi="Times New Roman"/>
          <w:sz w:val="24"/>
          <w:szCs w:val="24"/>
          <w:lang w:eastAsia="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Россия в Новейшее время (XX — начало XXI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Периодизация и основные этапы отечественной истории XX — начала XXI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lastRenderedPageBreak/>
        <w:t xml:space="preserve">Российская империя в начале XX в. </w:t>
      </w:r>
      <w:r w:rsidRPr="005A5AAB">
        <w:rPr>
          <w:rFonts w:ascii="Times New Roman" w:eastAsia="Times New Roman" w:hAnsi="Times New Roman"/>
          <w:sz w:val="24"/>
          <w:szCs w:val="24"/>
          <w:lang w:eastAsia="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Правительственная программа П. А. Столыпина. Аграрная реформа: цели, основные мероприятия, итоги и значение.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Политическая и общественная жизнь в России в 1912—1914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Россия в 1917—1921 гг. </w:t>
      </w:r>
      <w:r w:rsidRPr="005A5AAB">
        <w:rPr>
          <w:rFonts w:ascii="Times New Roman" w:eastAsia="Times New Roman" w:hAnsi="Times New Roman"/>
          <w:sz w:val="24"/>
          <w:szCs w:val="24"/>
          <w:lang w:eastAsia="ru-RU"/>
        </w:rPr>
        <w:t xml:space="preserve">Революционные события </w:t>
      </w:r>
      <w:smartTag w:uri="urn:schemas-microsoft-com:office:smarttags" w:element="metricconverter">
        <w:smartTagPr>
          <w:attr w:name="ProductID" w:val="1917 г"/>
        </w:smartTagPr>
        <w:r w:rsidRPr="005A5AAB">
          <w:rPr>
            <w:rFonts w:ascii="Times New Roman" w:eastAsia="Times New Roman" w:hAnsi="Times New Roman"/>
            <w:sz w:val="24"/>
            <w:szCs w:val="24"/>
            <w:lang w:eastAsia="ru-RU"/>
          </w:rPr>
          <w:t>1917 г</w:t>
        </w:r>
      </w:smartTag>
      <w:r w:rsidRPr="005A5AAB">
        <w:rPr>
          <w:rFonts w:ascii="Times New Roman" w:eastAsia="Times New Roman" w:hAnsi="Times New Roman"/>
          <w:sz w:val="24"/>
          <w:szCs w:val="24"/>
          <w:lang w:eastAsia="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5A5AAB">
          <w:rPr>
            <w:rFonts w:ascii="Times New Roman" w:eastAsia="Times New Roman" w:hAnsi="Times New Roman"/>
            <w:sz w:val="24"/>
            <w:szCs w:val="24"/>
            <w:lang w:eastAsia="ru-RU"/>
          </w:rPr>
          <w:t>1917 г</w:t>
        </w:r>
      </w:smartTag>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5A5AAB">
        <w:rPr>
          <w:rFonts w:ascii="Times New Roman" w:eastAsia="Times New Roman" w:hAnsi="Times New Roman"/>
          <w:bCs/>
          <w:sz w:val="24"/>
          <w:szCs w:val="24"/>
          <w:lang w:eastAsia="ru-RU"/>
        </w:rPr>
        <w:t>1918</w:t>
      </w:r>
      <w:r w:rsidRPr="005A5AAB">
        <w:rPr>
          <w:rFonts w:ascii="Times New Roman" w:eastAsia="Times New Roman" w:hAnsi="Times New Roman"/>
          <w:sz w:val="24"/>
          <w:szCs w:val="24"/>
          <w:lang w:eastAsia="ru-RU"/>
        </w:rPr>
        <w:t>—1</w:t>
      </w:r>
      <w:r w:rsidRPr="005A5AAB">
        <w:rPr>
          <w:rFonts w:ascii="Times New Roman" w:eastAsia="Times New Roman" w:hAnsi="Times New Roman"/>
          <w:bCs/>
          <w:sz w:val="24"/>
          <w:szCs w:val="24"/>
          <w:lang w:eastAsia="ru-RU"/>
        </w:rPr>
        <w:t>920 </w:t>
      </w:r>
      <w:r w:rsidRPr="005A5AAB">
        <w:rPr>
          <w:rFonts w:ascii="Times New Roman" w:eastAsia="Times New Roman" w:hAnsi="Times New Roman"/>
          <w:sz w:val="24"/>
          <w:szCs w:val="24"/>
          <w:lang w:eastAsia="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5A5AAB">
          <w:rPr>
            <w:rFonts w:ascii="Times New Roman" w:eastAsia="Times New Roman" w:hAnsi="Times New Roman"/>
            <w:sz w:val="24"/>
            <w:szCs w:val="24"/>
            <w:lang w:eastAsia="ru-RU"/>
          </w:rPr>
          <w:t>1921 г</w:t>
        </w:r>
      </w:smartTag>
      <w:r w:rsidRPr="005A5AAB">
        <w:rPr>
          <w:rFonts w:ascii="Times New Roman" w:eastAsia="Times New Roman" w:hAnsi="Times New Roman"/>
          <w:sz w:val="24"/>
          <w:szCs w:val="24"/>
          <w:lang w:eastAsia="ru-RU"/>
        </w:rPr>
        <w:t>. Массовые выступления против политики власти (крестьянские восстания, мятеж в Кронштадте). Переход к новой экономической политике.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СССР в 1922—1941 гг. </w:t>
      </w:r>
      <w:r w:rsidRPr="005A5AAB">
        <w:rPr>
          <w:rFonts w:ascii="Times New Roman" w:eastAsia="Times New Roman" w:hAnsi="Times New Roman"/>
          <w:sz w:val="24"/>
          <w:szCs w:val="24"/>
          <w:lang w:eastAsia="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Политическая жизнь в 1920-е гг. Обострение внутрипартийных разногласий и борьбы за лидерство в партии и государстве.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Достижения и противоречия нэпа, причины его свёртывания.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Конституция СССР </w:t>
      </w:r>
      <w:smartTag w:uri="urn:schemas-microsoft-com:office:smarttags" w:element="metricconverter">
        <w:smartTagPr>
          <w:attr w:name="ProductID" w:val="1936 г"/>
        </w:smartTagPr>
        <w:r w:rsidRPr="005A5AAB">
          <w:rPr>
            <w:rFonts w:ascii="Times New Roman" w:eastAsia="Times New Roman" w:hAnsi="Times New Roman"/>
            <w:sz w:val="24"/>
            <w:szCs w:val="24"/>
            <w:lang w:eastAsia="ru-RU"/>
          </w:rPr>
          <w:t>1936 г</w:t>
        </w:r>
      </w:smartTag>
      <w:r w:rsidRPr="005A5AAB">
        <w:rPr>
          <w:rFonts w:ascii="Times New Roman" w:eastAsia="Times New Roman" w:hAnsi="Times New Roman"/>
          <w:sz w:val="24"/>
          <w:szCs w:val="24"/>
          <w:lang w:eastAsia="ru-RU"/>
        </w:rPr>
        <w:t>. Страна в конце 1930-х — начале 1940-х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5A5AAB">
          <w:rPr>
            <w:rFonts w:ascii="Times New Roman" w:eastAsia="Times New Roman" w:hAnsi="Times New Roman"/>
            <w:sz w:val="24"/>
            <w:szCs w:val="24"/>
            <w:lang w:eastAsia="ru-RU"/>
          </w:rPr>
          <w:t>1939 г</w:t>
        </w:r>
      </w:smartTag>
      <w:r w:rsidRPr="005A5AAB">
        <w:rPr>
          <w:rFonts w:ascii="Times New Roman" w:eastAsia="Times New Roman" w:hAnsi="Times New Roman"/>
          <w:sz w:val="24"/>
          <w:szCs w:val="24"/>
          <w:lang w:eastAsia="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5A5AAB">
          <w:rPr>
            <w:rFonts w:ascii="Times New Roman" w:eastAsia="Times New Roman" w:hAnsi="Times New Roman"/>
            <w:sz w:val="24"/>
            <w:szCs w:val="24"/>
            <w:lang w:eastAsia="ru-RU"/>
          </w:rPr>
          <w:t>1941 г</w:t>
        </w:r>
      </w:smartTag>
      <w:r w:rsidRPr="005A5AAB">
        <w:rPr>
          <w:rFonts w:ascii="Times New Roman" w:eastAsia="Times New Roman" w:hAnsi="Times New Roman"/>
          <w:sz w:val="24"/>
          <w:szCs w:val="24"/>
          <w:lang w:eastAsia="ru-RU"/>
        </w:rPr>
        <w:t>. Война с Финляндией и её итоги.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Великая Отечественная война 1941—1945 гг. </w:t>
      </w:r>
      <w:r w:rsidRPr="005A5AAB">
        <w:rPr>
          <w:rFonts w:ascii="Times New Roman" w:eastAsia="Times New Roman" w:hAnsi="Times New Roman"/>
          <w:sz w:val="24"/>
          <w:szCs w:val="24"/>
          <w:lang w:eastAsia="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СССР с середины 1940-х до середины 1950-х гг. </w:t>
      </w:r>
      <w:r w:rsidRPr="005A5AAB">
        <w:rPr>
          <w:rFonts w:ascii="Times New Roman" w:eastAsia="Times New Roman" w:hAnsi="Times New Roman"/>
          <w:sz w:val="24"/>
          <w:szCs w:val="24"/>
          <w:lang w:eastAsia="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Советское общество в середине 1950-х — первой половине 1960-х гг. </w:t>
      </w:r>
      <w:r w:rsidRPr="005A5AAB">
        <w:rPr>
          <w:rFonts w:ascii="Times New Roman" w:eastAsia="Times New Roman" w:hAnsi="Times New Roman"/>
          <w:sz w:val="24"/>
          <w:szCs w:val="24"/>
          <w:lang w:eastAsia="ru-RU"/>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Противоречия внутриполитического курса Н. С. Хрущёва. Причины отставки Н. С. Хрущёва.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СССР в середине 1960-х — середине 1980-х гг. </w:t>
      </w:r>
      <w:r w:rsidRPr="005A5AAB">
        <w:rPr>
          <w:rFonts w:ascii="Times New Roman" w:eastAsia="Times New Roman" w:hAnsi="Times New Roman"/>
          <w:sz w:val="24"/>
          <w:szCs w:val="24"/>
          <w:lang w:eastAsia="ru-RU"/>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5A5AAB">
          <w:rPr>
            <w:rFonts w:ascii="Times New Roman" w:eastAsia="Times New Roman" w:hAnsi="Times New Roman"/>
            <w:sz w:val="24"/>
            <w:szCs w:val="24"/>
            <w:lang w:eastAsia="ru-RU"/>
          </w:rPr>
          <w:t>1965 г</w:t>
        </w:r>
      </w:smartTag>
      <w:r w:rsidRPr="005A5AAB">
        <w:rPr>
          <w:rFonts w:ascii="Times New Roman" w:eastAsia="Times New Roman" w:hAnsi="Times New Roman"/>
          <w:sz w:val="24"/>
          <w:szCs w:val="24"/>
          <w:lang w:eastAsia="ru-RU"/>
        </w:rPr>
        <w:t xml:space="preserve">.: задачи и результаты. Достижения и </w:t>
      </w:r>
      <w:r w:rsidRPr="005A5AAB">
        <w:rPr>
          <w:rFonts w:ascii="Times New Roman" w:eastAsia="Times New Roman" w:hAnsi="Times New Roman"/>
          <w:sz w:val="24"/>
          <w:szCs w:val="24"/>
          <w:lang w:eastAsia="ru-RU"/>
        </w:rPr>
        <w:lastRenderedPageBreak/>
        <w:t>проблемы в развитии науки и техники. Нарастание негативных тенденций в экономике. Усиление позиций партийно-государственной номенклатуры.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Концепция развитого социализма. Конституция СССР </w:t>
      </w:r>
      <w:smartTag w:uri="urn:schemas-microsoft-com:office:smarttags" w:element="metricconverter">
        <w:smartTagPr>
          <w:attr w:name="ProductID" w:val="1977 г"/>
        </w:smartTagPr>
        <w:r w:rsidRPr="005A5AAB">
          <w:rPr>
            <w:rFonts w:ascii="Times New Roman" w:eastAsia="Times New Roman" w:hAnsi="Times New Roman"/>
            <w:sz w:val="24"/>
            <w:szCs w:val="24"/>
            <w:lang w:eastAsia="ru-RU"/>
          </w:rPr>
          <w:t>1977 г</w:t>
        </w:r>
      </w:smartTag>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СССР в годы перестройки (1985—1991 гг.). </w:t>
      </w:r>
      <w:r w:rsidRPr="005A5AAB">
        <w:rPr>
          <w:rFonts w:ascii="Times New Roman" w:eastAsia="Times New Roman" w:hAnsi="Times New Roman"/>
          <w:sz w:val="24"/>
          <w:szCs w:val="24"/>
          <w:lang w:eastAsia="ru-RU"/>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5A5AAB">
          <w:rPr>
            <w:rFonts w:ascii="Times New Roman" w:eastAsia="Times New Roman" w:hAnsi="Times New Roman"/>
            <w:sz w:val="24"/>
            <w:szCs w:val="24"/>
            <w:lang w:eastAsia="ru-RU"/>
          </w:rPr>
          <w:t>1991 г</w:t>
        </w:r>
      </w:smartTag>
      <w:r w:rsidRPr="005A5AAB">
        <w:rPr>
          <w:rFonts w:ascii="Times New Roman" w:eastAsia="Times New Roman" w:hAnsi="Times New Roman"/>
          <w:sz w:val="24"/>
          <w:szCs w:val="24"/>
          <w:lang w:eastAsia="ru-RU"/>
        </w:rPr>
        <w:t>. Роспуск КПСС. Распад СССР. Образование СНГ. Причины и последствия кризиса советской системы и распада СССР.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Федерация в 90-е гг. XX — начале XXI в. </w:t>
      </w:r>
      <w:r w:rsidRPr="005A5AAB">
        <w:rPr>
          <w:rFonts w:ascii="Times New Roman" w:eastAsia="Times New Roman" w:hAnsi="Times New Roman"/>
          <w:sz w:val="24"/>
          <w:szCs w:val="24"/>
          <w:lang w:eastAsia="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5A5AAB">
          <w:rPr>
            <w:rFonts w:ascii="Times New Roman" w:eastAsia="Times New Roman" w:hAnsi="Times New Roman"/>
            <w:sz w:val="24"/>
            <w:szCs w:val="24"/>
            <w:lang w:eastAsia="ru-RU"/>
          </w:rPr>
          <w:t>1993 г</w:t>
        </w:r>
      </w:smartTag>
      <w:r w:rsidRPr="005A5AAB">
        <w:rPr>
          <w:rFonts w:ascii="Times New Roman" w:eastAsia="Times New Roman" w:hAnsi="Times New Roman"/>
          <w:sz w:val="24"/>
          <w:szCs w:val="24"/>
          <w:lang w:eastAsia="ru-RU"/>
        </w:rPr>
        <w:t>. Принятие Конституции России (</w:t>
      </w:r>
      <w:smartTag w:uri="urn:schemas-microsoft-com:office:smarttags" w:element="metricconverter">
        <w:smartTagPr>
          <w:attr w:name="ProductID" w:val="1993 г"/>
        </w:smartTagPr>
        <w:r w:rsidRPr="005A5AAB">
          <w:rPr>
            <w:rFonts w:ascii="Times New Roman" w:eastAsia="Times New Roman" w:hAnsi="Times New Roman"/>
            <w:sz w:val="24"/>
            <w:szCs w:val="24"/>
            <w:lang w:eastAsia="ru-RU"/>
          </w:rPr>
          <w:t>1993 г</w:t>
        </w:r>
      </w:smartTag>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5A5AAB">
          <w:rPr>
            <w:rFonts w:ascii="Times New Roman" w:eastAsia="Times New Roman" w:hAnsi="Times New Roman"/>
            <w:sz w:val="24"/>
            <w:szCs w:val="24"/>
            <w:lang w:eastAsia="ru-RU"/>
          </w:rPr>
          <w:t>1999 г</w:t>
        </w:r>
      </w:smartTag>
      <w:r w:rsidRPr="005A5AAB">
        <w:rPr>
          <w:rFonts w:ascii="Times New Roman" w:eastAsia="Times New Roman" w:hAnsi="Times New Roman"/>
          <w:sz w:val="24"/>
          <w:szCs w:val="24"/>
          <w:lang w:eastAsia="ru-RU"/>
        </w:rPr>
        <w:t>. Отношения со странами СНГ и Балтии. Восточное направление внешней политики. Русское зарубежье.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Российская Федерация в 2000—2008 гг. </w:t>
      </w:r>
      <w:r w:rsidRPr="005A5AAB">
        <w:rPr>
          <w:rFonts w:ascii="Times New Roman" w:eastAsia="Times New Roman" w:hAnsi="Times New Roman"/>
          <w:sz w:val="24"/>
          <w:szCs w:val="24"/>
          <w:lang w:eastAsia="ru-RU"/>
        </w:rPr>
        <w:t xml:space="preserve">Отставка Б. Н. Ельцина; президентские выборы </w:t>
      </w:r>
      <w:smartTag w:uri="urn:schemas-microsoft-com:office:smarttags" w:element="metricconverter">
        <w:smartTagPr>
          <w:attr w:name="ProductID" w:val="2000 г"/>
        </w:smartTagPr>
        <w:r w:rsidRPr="005A5AAB">
          <w:rPr>
            <w:rFonts w:ascii="Times New Roman" w:eastAsia="Times New Roman" w:hAnsi="Times New Roman"/>
            <w:sz w:val="24"/>
            <w:szCs w:val="24"/>
            <w:lang w:eastAsia="ru-RU"/>
          </w:rPr>
          <w:t>2000 г</w:t>
        </w:r>
      </w:smartTag>
      <w:r w:rsidRPr="005A5AAB">
        <w:rPr>
          <w:rFonts w:ascii="Times New Roman" w:eastAsia="Times New Roman" w:hAnsi="Times New Roman"/>
          <w:sz w:val="24"/>
          <w:szCs w:val="24"/>
          <w:lang w:eastAsia="ru-RU"/>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Президентские выборы </w:t>
      </w:r>
      <w:smartTag w:uri="urn:schemas-microsoft-com:office:smarttags" w:element="metricconverter">
        <w:smartTagPr>
          <w:attr w:name="ProductID" w:val="2008 г"/>
        </w:smartTagPr>
        <w:r w:rsidRPr="005A5AAB">
          <w:rPr>
            <w:rFonts w:ascii="Times New Roman" w:eastAsia="Times New Roman" w:hAnsi="Times New Roman"/>
            <w:sz w:val="24"/>
            <w:szCs w:val="24"/>
            <w:lang w:eastAsia="ru-RU"/>
          </w:rPr>
          <w:t>2008 г</w:t>
        </w:r>
      </w:smartTag>
      <w:r w:rsidRPr="005A5AAB">
        <w:rPr>
          <w:rFonts w:ascii="Times New Roman" w:eastAsia="Times New Roman" w:hAnsi="Times New Roman"/>
          <w:sz w:val="24"/>
          <w:szCs w:val="24"/>
          <w:lang w:eastAsia="ru-RU"/>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Всеобщая история</w:t>
      </w:r>
    </w:p>
    <w:p w:rsidR="00DF59C9" w:rsidRPr="005A5AAB" w:rsidRDefault="00DF59C9" w:rsidP="005A5AAB">
      <w:pPr>
        <w:shd w:val="clear" w:color="auto" w:fill="FFFFFF"/>
        <w:ind w:firstLine="454"/>
        <w:jc w:val="left"/>
        <w:rPr>
          <w:rFonts w:ascii="Times New Roman" w:eastAsia="Times New Roman" w:hAnsi="Times New Roman"/>
          <w:i/>
          <w:sz w:val="24"/>
          <w:szCs w:val="24"/>
          <w:lang w:eastAsia="ru-RU"/>
        </w:rPr>
      </w:pPr>
      <w:r w:rsidRPr="005A5AAB">
        <w:rPr>
          <w:rFonts w:ascii="Times New Roman" w:eastAsia="Times New Roman" w:hAnsi="Times New Roman"/>
          <w:b/>
          <w:sz w:val="24"/>
          <w:szCs w:val="24"/>
          <w:lang w:eastAsia="ru-RU"/>
        </w:rPr>
        <w:lastRenderedPageBreak/>
        <w:t>История Древнего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Первобытность. </w:t>
      </w:r>
      <w:r w:rsidRPr="005A5AAB">
        <w:rPr>
          <w:rFonts w:ascii="Times New Roman" w:eastAsia="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Древний мир: </w:t>
      </w:r>
      <w:r w:rsidRPr="005A5AAB">
        <w:rPr>
          <w:rFonts w:ascii="Times New Roman" w:eastAsia="Times New Roman" w:hAnsi="Times New Roman"/>
          <w:sz w:val="24"/>
          <w:szCs w:val="24"/>
          <w:lang w:eastAsia="ru-RU"/>
        </w:rPr>
        <w:t>понятие и хронология. Карта Древнего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Древний Восток</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Античный мир: </w:t>
      </w:r>
      <w:r w:rsidRPr="005A5AAB">
        <w:rPr>
          <w:rFonts w:ascii="Times New Roman" w:eastAsia="Times New Roman" w:hAnsi="Times New Roman"/>
          <w:sz w:val="24"/>
          <w:szCs w:val="24"/>
          <w:lang w:eastAsia="ru-RU"/>
        </w:rPr>
        <w:t>понятие. Карта античного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Древняя Греция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Древний Рим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w:t>
      </w:r>
      <w:r w:rsidRPr="005A5AAB">
        <w:rPr>
          <w:rFonts w:ascii="Times New Roman" w:eastAsia="Times New Roman" w:hAnsi="Times New Roman"/>
          <w:sz w:val="24"/>
          <w:szCs w:val="24"/>
          <w:lang w:eastAsia="ru-RU"/>
        </w:rPr>
        <w:lastRenderedPageBreak/>
        <w:t>и распространение христианства. Разделение Римской империи на Западную и Восточную части. Рим и варвары. Падение Западной Римской империи.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Историческое и культурное наследие древних цивилизаций.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История Средних веков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Средние века: понятие и хронологические рамки.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Раннее Средневековье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Начало Средневековья. Великое переселение народов. Образование варварских королевств.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Зрелое Средневековье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Крестьянство: феодальная зависимость, повинности, условия жизни. Крестьянская община.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Византийская империя и славянские государства в XII—XV вв. Экспансия турок-османов и падение Византии.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Страны Востока в Средние века. </w:t>
      </w:r>
      <w:r w:rsidRPr="005A5AAB">
        <w:rPr>
          <w:rFonts w:ascii="Times New Roman" w:eastAsia="Times New Roman" w:hAnsi="Times New Roman"/>
          <w:sz w:val="24"/>
          <w:szCs w:val="24"/>
          <w:lang w:eastAsia="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Государства доколумбовой Америки. </w:t>
      </w:r>
      <w:r w:rsidRPr="005A5AAB">
        <w:rPr>
          <w:rFonts w:ascii="Times New Roman" w:eastAsia="Times New Roman" w:hAnsi="Times New Roman"/>
          <w:sz w:val="24"/>
          <w:szCs w:val="24"/>
          <w:lang w:eastAsia="ru-RU"/>
        </w:rPr>
        <w:t>Общественный строй. Религиозные верования населения. Культура.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Историческое и культурное наследие Средневековья.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Новая история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xml:space="preserve">Новое время: понятие и хронологические рамки.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Европа в конце ХV </w:t>
      </w:r>
      <w:r w:rsidRPr="005A5AAB">
        <w:rPr>
          <w:rFonts w:ascii="Times New Roman" w:eastAsia="Times New Roman" w:hAnsi="Times New Roman"/>
          <w:sz w:val="24"/>
          <w:szCs w:val="24"/>
          <w:lang w:eastAsia="ru-RU"/>
        </w:rPr>
        <w:t xml:space="preserve">— </w:t>
      </w:r>
      <w:r w:rsidRPr="005A5AAB">
        <w:rPr>
          <w:rFonts w:ascii="Times New Roman" w:eastAsia="Times New Roman" w:hAnsi="Times New Roman"/>
          <w:b/>
          <w:bCs/>
          <w:sz w:val="24"/>
          <w:szCs w:val="24"/>
          <w:lang w:eastAsia="ru-RU"/>
        </w:rPr>
        <w:t>начале XVII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Нидерландская революция: цели, участники, формы борьбы. Итоги и значение революции.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Страны Европы и Северной Америки в середине XVII—ХVIII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Страны Востока в XVI—XVIII вв.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Страны Европы и Северной Америки в первой половине ХIХ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Страны Европы и Северной Америки во второй половине ХIХ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Экономическое и социально-политическое развитие стран Европы и США в конце ХIХ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Страны Азии в ХIХ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Война за независимость в Латинской Америке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Народы Африки в Новое время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Развитие культуры в XIX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Международные отношения в XIX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Историческое и культурное наследие Нового времени.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Новейшая история. ХХ — начало XXI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Мир к началу XX в. Новейшая история: понятие, периодизация.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Мир в 1900—1914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Первая мировая война (1914—1918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Мир в 1918—1939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5A5AAB">
          <w:rPr>
            <w:rFonts w:ascii="Times New Roman" w:eastAsia="Times New Roman" w:hAnsi="Times New Roman"/>
            <w:sz w:val="24"/>
            <w:szCs w:val="24"/>
            <w:lang w:eastAsia="ru-RU"/>
          </w:rPr>
          <w:t>1939 г</w:t>
        </w:r>
      </w:smartTag>
      <w:r w:rsidRPr="005A5AAB">
        <w:rPr>
          <w:rFonts w:ascii="Times New Roman" w:eastAsia="Times New Roman" w:hAnsi="Times New Roman"/>
          <w:sz w:val="24"/>
          <w:szCs w:val="24"/>
          <w:lang w:eastAsia="ru-RU"/>
        </w:rPr>
        <w:t>., их результаты.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Вторая мировая война (1939—1945 гг.)</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Мир во второй половине XX — начале XXI 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Основное содержание и противоречия современной эпохи. Глобальные проблемы человечества. Мировое сообщество в начале XXI в.</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Обществознание</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b/>
          <w:bCs/>
          <w:i/>
          <w:sz w:val="24"/>
          <w:szCs w:val="24"/>
          <w:lang w:eastAsia="ru-RU"/>
        </w:rPr>
        <w:t>Социальная сущность личности</w:t>
      </w:r>
    </w:p>
    <w:p w:rsidR="00DF59C9" w:rsidRPr="005A5AAB" w:rsidRDefault="00DF59C9" w:rsidP="005A5AAB">
      <w:pPr>
        <w:ind w:firstLine="454"/>
        <w:jc w:val="left"/>
        <w:rPr>
          <w:rFonts w:ascii="Times New Roman" w:eastAsia="Times New Roman" w:hAnsi="Times New Roman"/>
          <w:i/>
          <w:iCs/>
          <w:sz w:val="24"/>
          <w:szCs w:val="24"/>
          <w:lang w:eastAsia="ru-RU"/>
        </w:rPr>
      </w:pPr>
      <w:r w:rsidRPr="005A5AAB">
        <w:rPr>
          <w:rFonts w:ascii="Times New Roman" w:eastAsia="Times New Roman" w:hAnsi="Times New Roman"/>
          <w:b/>
          <w:bCs/>
          <w:sz w:val="24"/>
          <w:szCs w:val="24"/>
          <w:lang w:eastAsia="ru-RU"/>
        </w:rPr>
        <w:t>Человек в социальном измерении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Природа человека. Интересы и потребности. Самооценка. Здоровый образ жизни. Безопасность жизни.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Как человек познаёт мир и самого себя. Образование и самообразование.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Социальное становление человека: как усваиваются социальные нормы. Социальные «параметры личности».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Положение личности в обществе: от чего оно зависит. Статус. Типичные социальные роли.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Гендер как «социальный пол». Различия в поведении мальчиков и девочек.</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Национальная принадлежность: влияет ли она на социальное положение личности?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Гражданско-правовое положение личности в обществе. Юные граждане России: какие права человек получает от рождения.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Ближайшее социальное окружение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Семья и семейные отношения. Роли в семье. Семейные ценности и традиции. Забота и воспитание в семье.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Защита прав и интересов детей, оставшихся без попечения родителей.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Человек в малой группе. Ученический коллектив, группа сверстников.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Межличностные отношения. Общение. Межличностные конфликты и пути их разрешения.</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b/>
          <w:bCs/>
          <w:i/>
          <w:sz w:val="24"/>
          <w:szCs w:val="24"/>
          <w:lang w:eastAsia="ru-RU"/>
        </w:rPr>
        <w:t>Современное общество</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Общество — большой «дом» человечества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Сферы общественной жизни, их взаимосвязь.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Труд и образ жизни людей: как создаются материальные блага. Экономика.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Социальные различия в обществе: причины их возникновения и проявления. Социальные общности и группы.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Государственная власть, её роль в управлении общественной жизнью.</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Общество, в котором мы живём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Мир как единое целое. Ускорение мирового общественного развития.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Современные средства связи и коммуникации, их влияние на нашу жизнь.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Российское общество в начале XXI в.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Ресурсы и возможности развития нашей страны: какие задачи стоят перед отечественной экономикой.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Духовные ценности российского народа. Культурные достижения народов России: как их сохранить и приумножить.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Место России среди других государств мира.</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b/>
          <w:bCs/>
          <w:i/>
          <w:sz w:val="24"/>
          <w:szCs w:val="24"/>
          <w:lang w:eastAsia="ru-RU"/>
        </w:rPr>
        <w:t>Социальные нормы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Регулирование поведения людей в обществе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Социальные нормы и правила общественной жизни. Общественные традиции и обычаи.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Общественное сознание и ценности. Гражданственность и патриотизм.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Дееспособность и правоспособность человека. Правоотношения, субъекты права.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Как защищаются права человека в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Основы российского законодательства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Гражданские правоотношения. Гражданско-правовые споры. Судебное разбирательство.</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Административные правоотношения. Административное правонарушение.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Преступление и наказание. Правовая ответственность несовершеннолетних.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Правоохранительные органы. Судебная система.</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b/>
          <w:bCs/>
          <w:i/>
          <w:sz w:val="24"/>
          <w:szCs w:val="24"/>
          <w:lang w:eastAsia="ru-RU"/>
        </w:rPr>
        <w:t>Экономика и социальные отношения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Мир экономики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Типы экономических систем. Собственность и её формы.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Рыночное регулирование экономики: возможности и границы. Виды рынков. Законы рыночной экономики.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Деньги и их функции. Инфляция. Роль банков в экономике.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Роль государства в рыночной экономике. Государственный бюджет. Налоги.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Особенности экономического развития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Человек в экономических отношениях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Основные участники экономики — производители и потребители. Роль человеческого фактора в развитии экономики.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Экономика семьи. Прожиточный минимум. Семейное потребление.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Права потребителя.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Мир социальных отношений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Основные социальные группы современного российского общества. Социальная политика Российского государства.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DF59C9" w:rsidRPr="005A5AAB" w:rsidRDefault="00DF59C9" w:rsidP="005A5AAB">
      <w:pPr>
        <w:ind w:firstLine="454"/>
        <w:jc w:val="left"/>
        <w:rPr>
          <w:rFonts w:ascii="Times New Roman" w:eastAsia="Times New Roman" w:hAnsi="Times New Roman"/>
          <w:b/>
          <w:bCs/>
          <w:i/>
          <w:sz w:val="24"/>
          <w:szCs w:val="24"/>
          <w:lang w:eastAsia="ru-RU"/>
        </w:rPr>
      </w:pPr>
      <w:r w:rsidRPr="005A5AAB">
        <w:rPr>
          <w:rFonts w:ascii="Times New Roman" w:eastAsia="Times New Roman" w:hAnsi="Times New Roman"/>
          <w:b/>
          <w:bCs/>
          <w:i/>
          <w:sz w:val="24"/>
          <w:szCs w:val="24"/>
          <w:lang w:eastAsia="ru-RU"/>
        </w:rPr>
        <w:t>Политика. Культура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Политическая жизнь общества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Власть. Властные отношения. Политика. Внутренняя и внешняя политика.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Сущность государства. Суверенитет. Государственное управление. Формы государства. Функции государства.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Наше государство — Российская Федерация. Государственное устройство России. Гражданство Российской Федерации.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Политический режим. Демократия. Парламентаризм.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Республика. Выборы и избирательные системы. Политические партии.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Межгосударственные отношения. Международные политические организации.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Глобализация и её противоречия.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Человек и политика. Политические события и судьбы людей. Гражданская активность. Патриотизм.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Культурно-информационная среда общественной жизни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Роль религии в культурном развитии. Религиозные нормы. Мировые религии. Веротерпимость.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Культура Российской Федерации. Образование и наука. Искусство. Возрождение религиозной жизни в нашей стране.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Человек в меняющемся обществе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География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География Земли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Источники географической информации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Развитие географических знаний о Земле</w:t>
      </w:r>
      <w:r w:rsidRPr="005A5AAB">
        <w:rPr>
          <w:rFonts w:ascii="Times New Roman" w:eastAsia="Times New Roman" w:hAnsi="Times New Roman"/>
          <w:b/>
          <w:sz w:val="24"/>
          <w:szCs w:val="24"/>
          <w:lang w:eastAsia="ru-RU"/>
        </w:rPr>
        <w:t>.</w:t>
      </w:r>
      <w:r w:rsidRPr="005A5AAB">
        <w:rPr>
          <w:rFonts w:ascii="Times New Roman" w:eastAsia="Times New Roman" w:hAnsi="Times New Roman"/>
          <w:sz w:val="24"/>
          <w:szCs w:val="24"/>
          <w:lang w:eastAsia="ru-RU"/>
        </w:rPr>
        <w:t xml:space="preserve"> Развитие п</w:t>
      </w:r>
      <w:r w:rsidRPr="005A5AAB">
        <w:rPr>
          <w:rFonts w:ascii="Times New Roman" w:eastAsia="Times New Roman" w:hAnsi="Times New Roman"/>
          <w:iCs/>
          <w:sz w:val="24"/>
          <w:szCs w:val="24"/>
          <w:lang w:eastAsia="ru-RU"/>
        </w:rPr>
        <w:t xml:space="preserve">редставлений человека о мире. </w:t>
      </w:r>
      <w:r w:rsidRPr="005A5AAB">
        <w:rPr>
          <w:rFonts w:ascii="Times New Roman" w:eastAsia="Times New Roman" w:hAnsi="Times New Roman"/>
          <w:sz w:val="24"/>
          <w:szCs w:val="24"/>
          <w:lang w:eastAsia="ru-RU"/>
        </w:rPr>
        <w:t>Выдающиеся географические открытия. Современный этап научных географических исследований.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Глобус.</w:t>
      </w:r>
      <w:r w:rsidRPr="005A5AAB">
        <w:rPr>
          <w:rFonts w:ascii="Times New Roman" w:eastAsia="Times New Roman" w:hAnsi="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План местности.</w:t>
      </w:r>
      <w:r w:rsidRPr="005A5AAB">
        <w:rPr>
          <w:rFonts w:ascii="Times New Roman" w:eastAsia="Times New Roman" w:hAnsi="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Географическая карта — особый источник информации.</w:t>
      </w:r>
      <w:r w:rsidRPr="005A5AAB">
        <w:rPr>
          <w:rFonts w:ascii="Times New Roman" w:eastAsia="Times New Roman" w:hAnsi="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Географические методы изучения окружающей среды</w:t>
      </w:r>
      <w:r w:rsidRPr="005A5AAB">
        <w:rPr>
          <w:rFonts w:ascii="Times New Roman" w:eastAsia="Times New Roman" w:hAnsi="Times New Roman"/>
          <w:b/>
          <w:sz w:val="24"/>
          <w:szCs w:val="24"/>
          <w:lang w:eastAsia="ru-RU"/>
        </w:rPr>
        <w:t>.</w:t>
      </w:r>
      <w:r w:rsidRPr="005A5AAB">
        <w:rPr>
          <w:rFonts w:ascii="Times New Roman" w:eastAsia="Times New Roman" w:hAnsi="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DF59C9" w:rsidRPr="005A5AAB" w:rsidRDefault="00DF59C9" w:rsidP="005A5AAB">
      <w:pPr>
        <w:ind w:firstLine="454"/>
        <w:jc w:val="left"/>
        <w:rPr>
          <w:rFonts w:ascii="Times New Roman" w:eastAsia="Times New Roman" w:hAnsi="Times New Roman"/>
          <w:b/>
          <w:sz w:val="24"/>
          <w:szCs w:val="24"/>
          <w:lang w:eastAsia="ru-RU"/>
        </w:rPr>
      </w:pP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Природа Земли и человек</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b/>
          <w:i/>
          <w:sz w:val="24"/>
          <w:szCs w:val="24"/>
        </w:rPr>
        <w:lastRenderedPageBreak/>
        <w:t>Земля — планета Солнечной системы.</w:t>
      </w:r>
      <w:r w:rsidRPr="005A5AAB">
        <w:rPr>
          <w:rFonts w:ascii="Times New Roman" w:hAnsi="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b/>
          <w:i/>
          <w:sz w:val="24"/>
          <w:szCs w:val="24"/>
        </w:rPr>
        <w:t>Земная кора и литосфера.Рельеф Земли.</w:t>
      </w:r>
      <w:r w:rsidRPr="005A5AAB">
        <w:rPr>
          <w:rFonts w:ascii="Times New Roman" w:hAnsi="Times New Roman"/>
          <w:sz w:val="24"/>
          <w:szCs w:val="24"/>
        </w:rPr>
        <w:t xml:space="preserve"> Внутреннее строение Земли, методы его изучения.</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i/>
          <w:sz w:val="24"/>
          <w:szCs w:val="24"/>
        </w:rPr>
        <w:t>Земная кора и литосфера.</w:t>
      </w:r>
      <w:r w:rsidRPr="005A5AAB">
        <w:rPr>
          <w:rFonts w:ascii="Times New Roman" w:hAnsi="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i/>
          <w:sz w:val="24"/>
          <w:szCs w:val="24"/>
        </w:rPr>
        <w:t>Рельеф Земли.</w:t>
      </w:r>
      <w:r w:rsidRPr="005A5AAB">
        <w:rPr>
          <w:rFonts w:ascii="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i/>
          <w:sz w:val="24"/>
          <w:szCs w:val="24"/>
        </w:rPr>
        <w:t>Человек и литосфера.</w:t>
      </w:r>
      <w:r w:rsidRPr="005A5AAB">
        <w:rPr>
          <w:rFonts w:ascii="Times New Roman" w:hAnsi="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Атмосфера — воздушная оболочка Земли.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sz w:val="24"/>
          <w:szCs w:val="24"/>
          <w:lang w:eastAsia="ru-RU"/>
        </w:rPr>
        <w:t xml:space="preserve">Атмосфера. </w:t>
      </w:r>
      <w:r w:rsidRPr="005A5AAB">
        <w:rPr>
          <w:rFonts w:ascii="Times New Roman" w:eastAsia="Times New Roman" w:hAnsi="Times New Roman"/>
          <w:sz w:val="24"/>
          <w:szCs w:val="24"/>
          <w:lang w:eastAsia="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DF59C9" w:rsidRPr="005A5AAB" w:rsidRDefault="00DF59C9" w:rsidP="005A5AAB">
      <w:pPr>
        <w:ind w:firstLine="454"/>
        <w:jc w:val="left"/>
        <w:rPr>
          <w:rFonts w:ascii="Times New Roman" w:hAnsi="Times New Roman"/>
          <w:sz w:val="24"/>
          <w:szCs w:val="24"/>
        </w:rPr>
      </w:pPr>
      <w:r w:rsidRPr="005A5AAB">
        <w:rPr>
          <w:rFonts w:ascii="Times New Roman" w:hAnsi="Times New Roman"/>
          <w:i/>
          <w:sz w:val="24"/>
          <w:szCs w:val="24"/>
        </w:rPr>
        <w:t>Погода и климат.</w:t>
      </w:r>
      <w:r w:rsidRPr="005A5AAB">
        <w:rPr>
          <w:rFonts w:ascii="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sz w:val="24"/>
          <w:szCs w:val="24"/>
          <w:lang w:eastAsia="ru-RU"/>
        </w:rPr>
        <w:t>Человек и атмосфера</w:t>
      </w:r>
      <w:r w:rsidRPr="005A5AAB">
        <w:rPr>
          <w:rFonts w:ascii="Times New Roman" w:eastAsia="Times New Roman" w:hAnsi="Times New Roman"/>
          <w:sz w:val="24"/>
          <w:szCs w:val="24"/>
          <w:lang w:eastAsia="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Гидросфера — водная оболочка Земли.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sz w:val="24"/>
          <w:szCs w:val="24"/>
          <w:lang w:eastAsia="ru-RU"/>
        </w:rPr>
        <w:t>Вода на Земле</w:t>
      </w:r>
      <w:r w:rsidRPr="005A5AAB">
        <w:rPr>
          <w:rFonts w:ascii="Times New Roman" w:eastAsia="Times New Roman" w:hAnsi="Times New Roman"/>
          <w:sz w:val="24"/>
          <w:szCs w:val="24"/>
          <w:lang w:eastAsia="ru-RU"/>
        </w:rPr>
        <w:t>. Части гидросферы. Мировой круговорот воды.</w:t>
      </w:r>
    </w:p>
    <w:p w:rsidR="00DF59C9" w:rsidRPr="005A5AAB" w:rsidRDefault="00DF59C9" w:rsidP="005A5AAB">
      <w:pPr>
        <w:ind w:firstLine="454"/>
        <w:jc w:val="left"/>
        <w:rPr>
          <w:rFonts w:ascii="Times New Roman" w:eastAsia="Times New Roman" w:hAnsi="Times New Roman"/>
          <w:i/>
          <w:iCs/>
          <w:sz w:val="24"/>
          <w:szCs w:val="24"/>
          <w:lang w:eastAsia="ru-RU"/>
        </w:rPr>
      </w:pPr>
      <w:r w:rsidRPr="005A5AAB">
        <w:rPr>
          <w:rFonts w:ascii="Times New Roman" w:eastAsia="Times New Roman" w:hAnsi="Times New Roman"/>
          <w:i/>
          <w:sz w:val="24"/>
          <w:szCs w:val="24"/>
          <w:lang w:eastAsia="ru-RU"/>
        </w:rPr>
        <w:t>Океаны.</w:t>
      </w:r>
      <w:r w:rsidRPr="005A5AAB">
        <w:rPr>
          <w:rFonts w:ascii="Times New Roman" w:eastAsia="Times New Roman" w:hAnsi="Times New Roman"/>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sz w:val="24"/>
          <w:szCs w:val="24"/>
          <w:lang w:eastAsia="ru-RU"/>
        </w:rPr>
        <w:t>Воды суши</w:t>
      </w:r>
      <w:r w:rsidRPr="005A5AAB">
        <w:rPr>
          <w:rFonts w:ascii="Times New Roman" w:eastAsia="Times New Roman" w:hAnsi="Times New Roman"/>
          <w:sz w:val="24"/>
          <w:szCs w:val="24"/>
          <w:lang w:eastAsia="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sz w:val="24"/>
          <w:szCs w:val="24"/>
          <w:lang w:eastAsia="ru-RU"/>
        </w:rPr>
        <w:t xml:space="preserve">Человек и гидросфера. </w:t>
      </w:r>
      <w:r w:rsidRPr="005A5AAB">
        <w:rPr>
          <w:rFonts w:ascii="Times New Roman" w:eastAsia="Times New Roman" w:hAnsi="Times New Roman"/>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Биосфера Земли.</w:t>
      </w:r>
      <w:r w:rsidRPr="005A5AAB">
        <w:rPr>
          <w:rFonts w:ascii="Times New Roman" w:eastAsia="Times New Roman" w:hAnsi="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Почва как особое природное образование.</w:t>
      </w:r>
      <w:r w:rsidRPr="005A5AAB">
        <w:rPr>
          <w:rFonts w:ascii="Times New Roman" w:eastAsia="Times New Roman" w:hAnsi="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Географическая оболочка Земли.</w:t>
      </w:r>
      <w:r w:rsidRPr="005A5AAB">
        <w:rPr>
          <w:rFonts w:ascii="Times New Roman" w:eastAsia="Times New Roman" w:hAnsi="Times New Roman"/>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Население Земли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Заселение человеком Земли. Расы.</w:t>
      </w:r>
      <w:r w:rsidRPr="005A5AAB">
        <w:rPr>
          <w:rFonts w:ascii="Times New Roman" w:eastAsia="Times New Roman" w:hAnsi="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DF59C9" w:rsidRPr="005A5AAB" w:rsidRDefault="00DF59C9" w:rsidP="005A5AAB">
      <w:pPr>
        <w:tabs>
          <w:tab w:val="left" w:pos="2314"/>
        </w:tabs>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Численность населения Земли, её изменение во времени.</w:t>
      </w:r>
      <w:r w:rsidRPr="005A5AAB">
        <w:rPr>
          <w:rFonts w:ascii="Times New Roman" w:eastAsia="Times New Roman" w:hAnsi="Times New Roman"/>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DF59C9" w:rsidRPr="005A5AAB" w:rsidRDefault="00DF59C9" w:rsidP="005A5AAB">
      <w:pPr>
        <w:ind w:firstLine="454"/>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 xml:space="preserve">Факторы, влияющие на рост численности населения. </w:t>
      </w:r>
      <w:r w:rsidRPr="005A5AAB">
        <w:rPr>
          <w:rFonts w:ascii="Times New Roman" w:eastAsia="Times New Roman" w:hAnsi="Times New Roman"/>
          <w:bCs/>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DF59C9" w:rsidRPr="005A5AAB" w:rsidRDefault="00DF59C9" w:rsidP="005A5AAB">
      <w:pPr>
        <w:tabs>
          <w:tab w:val="left" w:pos="2314"/>
        </w:tabs>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 xml:space="preserve">Размещение людей на Земле. </w:t>
      </w:r>
      <w:r w:rsidRPr="005A5AAB">
        <w:rPr>
          <w:rFonts w:ascii="Times New Roman" w:eastAsia="Times New Roman" w:hAnsi="Times New Roman"/>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DF59C9" w:rsidRPr="005A5AAB" w:rsidRDefault="00DF59C9" w:rsidP="005A5AAB">
      <w:pPr>
        <w:tabs>
          <w:tab w:val="left" w:pos="2314"/>
        </w:tabs>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DF59C9" w:rsidRPr="005A5AAB" w:rsidRDefault="00DF59C9" w:rsidP="005A5AAB">
      <w:pPr>
        <w:tabs>
          <w:tab w:val="left" w:pos="2314"/>
        </w:tabs>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 xml:space="preserve">Народы и религии мира. </w:t>
      </w:r>
      <w:r w:rsidRPr="005A5AAB">
        <w:rPr>
          <w:rFonts w:ascii="Times New Roman" w:eastAsia="Times New Roman" w:hAnsi="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DF59C9" w:rsidRPr="005A5AAB" w:rsidRDefault="00DF59C9" w:rsidP="005A5AAB">
      <w:pPr>
        <w:tabs>
          <w:tab w:val="left" w:pos="2314"/>
        </w:tabs>
        <w:ind w:firstLine="454"/>
        <w:jc w:val="left"/>
        <w:rPr>
          <w:rFonts w:ascii="Times New Roman" w:eastAsia="Times New Roman" w:hAnsi="Times New Roman"/>
          <w:b/>
          <w:sz w:val="24"/>
          <w:szCs w:val="24"/>
          <w:lang w:eastAsia="ru-RU"/>
        </w:rPr>
      </w:pPr>
      <w:r w:rsidRPr="005A5AAB">
        <w:rPr>
          <w:rFonts w:ascii="Times New Roman" w:eastAsia="Times New Roman" w:hAnsi="Times New Roman"/>
          <w:b/>
          <w:i/>
          <w:sz w:val="24"/>
          <w:szCs w:val="24"/>
          <w:lang w:eastAsia="ru-RU"/>
        </w:rPr>
        <w:t>Хозяйственная деятельность людей.</w:t>
      </w:r>
      <w:r w:rsidRPr="005A5AAB">
        <w:rPr>
          <w:rFonts w:ascii="Times New Roman" w:eastAsia="Times New Roman" w:hAnsi="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sz w:val="24"/>
          <w:szCs w:val="24"/>
          <w:lang w:eastAsia="ru-RU"/>
        </w:rPr>
        <w:t xml:space="preserve">Городское и сельское население. </w:t>
      </w:r>
      <w:r w:rsidRPr="005A5AAB">
        <w:rPr>
          <w:rFonts w:ascii="Times New Roman" w:eastAsia="Times New Roman" w:hAnsi="Times New Roman"/>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Материки, океаны и страны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Современный облик Земли: планетарные географические закономерности.</w:t>
      </w:r>
      <w:r w:rsidRPr="005A5AAB">
        <w:rPr>
          <w:rFonts w:ascii="Times New Roman" w:eastAsia="Times New Roman" w:hAnsi="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lastRenderedPageBreak/>
        <w:t>Материки, океаны и страны</w:t>
      </w:r>
      <w:r w:rsidRPr="005A5AAB">
        <w:rPr>
          <w:rFonts w:ascii="Times New Roman" w:eastAsia="Times New Roman" w:hAnsi="Times New Roman"/>
          <w:i/>
          <w:iCs/>
          <w:sz w:val="24"/>
          <w:szCs w:val="24"/>
          <w:lang w:eastAsia="ru-RU"/>
        </w:rPr>
        <w:t>.</w:t>
      </w:r>
      <w:r w:rsidRPr="005A5AAB">
        <w:rPr>
          <w:rFonts w:ascii="Times New Roman" w:eastAsia="Times New Roman" w:hAnsi="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Историко-культурные районы мира. Памятники природного и культурного наследия человечества.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DF59C9" w:rsidRPr="005A5AAB" w:rsidRDefault="00DF59C9" w:rsidP="005A5AAB">
      <w:pPr>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iCs/>
          <w:sz w:val="24"/>
          <w:szCs w:val="24"/>
          <w:lang w:eastAsia="ru-RU"/>
        </w:rPr>
      </w:pPr>
      <w:r w:rsidRPr="005A5AAB">
        <w:rPr>
          <w:rFonts w:ascii="Times New Roman" w:eastAsia="Times New Roman" w:hAnsi="Times New Roman"/>
          <w:b/>
          <w:sz w:val="24"/>
          <w:szCs w:val="24"/>
          <w:lang w:eastAsia="ru-RU"/>
        </w:rPr>
        <w:t>География России</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Особенности географического положения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Географическое положение </w:t>
      </w:r>
      <w:r w:rsidRPr="005A5AAB">
        <w:rPr>
          <w:rFonts w:ascii="Times New Roman" w:eastAsia="Times New Roman" w:hAnsi="Times New Roman"/>
          <w:b/>
          <w:i/>
          <w:iCs/>
          <w:sz w:val="24"/>
          <w:szCs w:val="24"/>
          <w:lang w:eastAsia="ru-RU"/>
        </w:rPr>
        <w:t>России.</w:t>
      </w:r>
      <w:r w:rsidRPr="005A5AAB">
        <w:rPr>
          <w:rFonts w:ascii="Times New Roman" w:eastAsia="Times New Roman" w:hAnsi="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Границы </w:t>
      </w:r>
      <w:r w:rsidRPr="005A5AAB">
        <w:rPr>
          <w:rFonts w:ascii="Times New Roman" w:eastAsia="Times New Roman" w:hAnsi="Times New Roman"/>
          <w:b/>
          <w:i/>
          <w:iCs/>
          <w:sz w:val="24"/>
          <w:szCs w:val="24"/>
          <w:lang w:eastAsia="ru-RU"/>
        </w:rPr>
        <w:t>России.</w:t>
      </w:r>
      <w:r w:rsidRPr="005A5AAB">
        <w:rPr>
          <w:rFonts w:ascii="Times New Roman" w:eastAsia="Times New Roman" w:hAnsi="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История освоения и изучения </w:t>
      </w:r>
      <w:r w:rsidRPr="005A5AAB">
        <w:rPr>
          <w:rFonts w:ascii="Times New Roman" w:eastAsia="Times New Roman" w:hAnsi="Times New Roman"/>
          <w:b/>
          <w:bCs/>
          <w:i/>
          <w:iCs/>
          <w:sz w:val="24"/>
          <w:szCs w:val="24"/>
          <w:lang w:eastAsia="ru-RU"/>
        </w:rPr>
        <w:t xml:space="preserve">территории </w:t>
      </w:r>
      <w:r w:rsidRPr="005A5AAB">
        <w:rPr>
          <w:rFonts w:ascii="Times New Roman" w:eastAsia="Times New Roman" w:hAnsi="Times New Roman"/>
          <w:b/>
          <w:i/>
          <w:iCs/>
          <w:sz w:val="24"/>
          <w:szCs w:val="24"/>
          <w:lang w:eastAsia="ru-RU"/>
        </w:rPr>
        <w:t>России.</w:t>
      </w:r>
      <w:r w:rsidRPr="005A5AAB">
        <w:rPr>
          <w:rFonts w:ascii="Times New Roman" w:eastAsia="Times New Roman" w:hAnsi="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Современное административно-территориальное устройство страны.</w:t>
      </w:r>
      <w:r w:rsidRPr="005A5AAB">
        <w:rPr>
          <w:rFonts w:ascii="Times New Roman" w:eastAsia="Times New Roman" w:hAnsi="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Природа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Природныеусловия </w:t>
      </w:r>
      <w:r w:rsidRPr="005A5AAB">
        <w:rPr>
          <w:rFonts w:ascii="Times New Roman" w:eastAsia="Times New Roman" w:hAnsi="Times New Roman"/>
          <w:b/>
          <w:i/>
          <w:iCs/>
          <w:sz w:val="24"/>
          <w:szCs w:val="24"/>
          <w:lang w:eastAsia="ru-RU"/>
        </w:rPr>
        <w:t>и ресурсы России</w:t>
      </w:r>
      <w:r w:rsidRPr="005A5AAB">
        <w:rPr>
          <w:rFonts w:ascii="Times New Roman" w:eastAsia="Times New Roman" w:hAnsi="Times New Roman"/>
          <w:i/>
          <w:iCs/>
          <w:sz w:val="24"/>
          <w:szCs w:val="24"/>
          <w:lang w:eastAsia="ru-RU"/>
        </w:rPr>
        <w:t xml:space="preserve">. </w:t>
      </w:r>
      <w:r w:rsidRPr="005A5AAB">
        <w:rPr>
          <w:rFonts w:ascii="Times New Roman" w:eastAsia="Times New Roman" w:hAnsi="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Геологическое строение, рельеф и полезные ископаемые.</w:t>
      </w:r>
      <w:r w:rsidRPr="005A5AAB">
        <w:rPr>
          <w:rFonts w:ascii="Times New Roman" w:eastAsia="Times New Roman" w:hAnsi="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Климат и климатические ресурсы</w:t>
      </w:r>
      <w:r w:rsidRPr="005A5AAB">
        <w:rPr>
          <w:rFonts w:ascii="Times New Roman" w:eastAsia="Times New Roman" w:hAnsi="Times New Roman"/>
          <w:b/>
          <w:i/>
          <w:iCs/>
          <w:sz w:val="24"/>
          <w:szCs w:val="24"/>
          <w:lang w:eastAsia="ru-RU"/>
        </w:rPr>
        <w:t>.</w:t>
      </w:r>
      <w:r w:rsidRPr="005A5AAB">
        <w:rPr>
          <w:rFonts w:ascii="Times New Roman" w:eastAsia="Times New Roman" w:hAnsi="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w:t>
      </w:r>
      <w:r w:rsidRPr="005A5AAB">
        <w:rPr>
          <w:rFonts w:ascii="Times New Roman" w:eastAsia="Times New Roman" w:hAnsi="Times New Roman"/>
          <w:sz w:val="24"/>
          <w:szCs w:val="24"/>
          <w:lang w:eastAsia="ru-RU"/>
        </w:rPr>
        <w:lastRenderedPageBreak/>
        <w:t>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Внутренние воды и водные ресурсы.</w:t>
      </w:r>
      <w:r w:rsidRPr="005A5AAB">
        <w:rPr>
          <w:rFonts w:ascii="Times New Roman" w:eastAsia="Times New Roman" w:hAnsi="Times New Roman"/>
          <w:sz w:val="24"/>
          <w:szCs w:val="24"/>
          <w:lang w:eastAsia="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Почва и почвенные ресурсы</w:t>
      </w:r>
      <w:r w:rsidRPr="005A5AAB">
        <w:rPr>
          <w:rFonts w:ascii="Times New Roman" w:eastAsia="Times New Roman" w:hAnsi="Times New Roman"/>
          <w:b/>
          <w:i/>
          <w:iCs/>
          <w:sz w:val="24"/>
          <w:szCs w:val="24"/>
          <w:lang w:eastAsia="ru-RU"/>
        </w:rPr>
        <w:t>.</w:t>
      </w:r>
      <w:r w:rsidRPr="005A5AAB">
        <w:rPr>
          <w:rFonts w:ascii="Times New Roman" w:eastAsia="Times New Roman" w:hAnsi="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Растительный и животный мир. Биологические ресурсы.</w:t>
      </w:r>
      <w:r w:rsidRPr="005A5AAB">
        <w:rPr>
          <w:rFonts w:ascii="Times New Roman" w:eastAsia="Times New Roman" w:hAnsi="Times New Roman"/>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Природно-хозяйственные зоны.</w:t>
      </w:r>
      <w:r w:rsidRPr="005A5AAB">
        <w:rPr>
          <w:rFonts w:ascii="Times New Roman" w:eastAsia="Times New Roman" w:hAnsi="Times New Roman"/>
          <w:sz w:val="24"/>
          <w:szCs w:val="24"/>
          <w:lang w:eastAsia="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Население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Численность населения России. </w:t>
      </w:r>
      <w:r w:rsidRPr="005A5AAB">
        <w:rPr>
          <w:rFonts w:ascii="Times New Roman" w:eastAsia="Times New Roman" w:hAnsi="Times New Roman"/>
          <w:sz w:val="24"/>
          <w:szCs w:val="24"/>
          <w:lang w:eastAsia="ru-RU"/>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Половой и возрастной состав населения страны.</w:t>
      </w:r>
      <w:r w:rsidRPr="005A5AAB">
        <w:rPr>
          <w:rFonts w:ascii="Times New Roman" w:eastAsia="Times New Roman" w:hAnsi="Times New Roman"/>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Народы и религии России. </w:t>
      </w:r>
      <w:r w:rsidRPr="005A5AAB">
        <w:rPr>
          <w:rFonts w:ascii="Times New Roman" w:eastAsia="Times New Roman" w:hAnsi="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Особенности размещения населения России. </w:t>
      </w:r>
      <w:r w:rsidRPr="005A5AAB">
        <w:rPr>
          <w:rFonts w:ascii="Times New Roman" w:eastAsia="Times New Roman" w:hAnsi="Times New Roman"/>
          <w:sz w:val="24"/>
          <w:szCs w:val="24"/>
          <w:lang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w:t>
      </w:r>
      <w:r w:rsidRPr="005A5AAB">
        <w:rPr>
          <w:rFonts w:ascii="Times New Roman" w:eastAsia="Times New Roman" w:hAnsi="Times New Roman"/>
          <w:sz w:val="24"/>
          <w:szCs w:val="24"/>
          <w:lang w:eastAsia="ru-RU"/>
        </w:rPr>
        <w:lastRenderedPageBreak/>
        <w:t>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Миграции населения России. </w:t>
      </w:r>
      <w:r w:rsidRPr="005A5AAB">
        <w:rPr>
          <w:rFonts w:ascii="Times New Roman" w:eastAsia="Times New Roman" w:hAnsi="Times New Roman"/>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Человеческий капитал страны.</w:t>
      </w:r>
      <w:r w:rsidRPr="005A5AAB">
        <w:rPr>
          <w:rFonts w:ascii="Times New Roman" w:eastAsia="Times New Roman" w:hAnsi="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Хозяйство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Особенности хозяйства России.</w:t>
      </w:r>
      <w:r w:rsidRPr="005A5AAB">
        <w:rPr>
          <w:rFonts w:ascii="Times New Roman" w:eastAsia="Times New Roman" w:hAnsi="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Производственный капитал.</w:t>
      </w:r>
      <w:r w:rsidRPr="005A5AAB">
        <w:rPr>
          <w:rFonts w:ascii="Times New Roman" w:eastAsia="Times New Roman" w:hAnsi="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Топливно-энергетический комплекс (ТЭК).</w:t>
      </w:r>
      <w:r w:rsidRPr="005A5AAB">
        <w:rPr>
          <w:rFonts w:ascii="Times New Roman" w:eastAsia="Times New Roman" w:hAnsi="Times New Roman"/>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Машиностроение. </w:t>
      </w:r>
      <w:r w:rsidRPr="005A5AAB">
        <w:rPr>
          <w:rFonts w:ascii="Times New Roman" w:eastAsia="Times New Roman" w:hAnsi="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Металлургия.</w:t>
      </w:r>
      <w:r w:rsidRPr="005A5AAB">
        <w:rPr>
          <w:rFonts w:ascii="Times New Roman" w:eastAsia="Times New Roman" w:hAnsi="Times New Roman"/>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Химическая промышленность.</w:t>
      </w:r>
      <w:r w:rsidRPr="005A5AAB">
        <w:rPr>
          <w:rFonts w:ascii="Times New Roman" w:eastAsia="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 xml:space="preserve">Лёгкая </w:t>
      </w:r>
      <w:r w:rsidRPr="005A5AAB">
        <w:rPr>
          <w:rFonts w:ascii="Times New Roman" w:eastAsia="Times New Roman" w:hAnsi="Times New Roman"/>
          <w:b/>
          <w:bCs/>
          <w:i/>
          <w:iCs/>
          <w:sz w:val="24"/>
          <w:szCs w:val="24"/>
          <w:lang w:eastAsia="ru-RU"/>
        </w:rPr>
        <w:t>промышленность.</w:t>
      </w:r>
      <w:r w:rsidRPr="005A5AAB">
        <w:rPr>
          <w:rFonts w:ascii="Times New Roman" w:eastAsia="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Агропромышленный комплекс.</w:t>
      </w:r>
      <w:r w:rsidRPr="005A5AAB">
        <w:rPr>
          <w:rFonts w:ascii="Times New Roman" w:eastAsia="Times New Roman" w:hAnsi="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Сфера услуг (инфраструктурныйкомплекс). </w:t>
      </w:r>
      <w:r w:rsidRPr="005A5AAB">
        <w:rPr>
          <w:rFonts w:ascii="Times New Roman" w:eastAsia="Times New Roman" w:hAnsi="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lastRenderedPageBreak/>
        <w:t>Районы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Природно-хозяйственное </w:t>
      </w:r>
      <w:r w:rsidRPr="005A5AAB">
        <w:rPr>
          <w:rFonts w:ascii="Times New Roman" w:eastAsia="Times New Roman" w:hAnsi="Times New Roman"/>
          <w:b/>
          <w:i/>
          <w:iCs/>
          <w:sz w:val="24"/>
          <w:szCs w:val="24"/>
          <w:lang w:eastAsia="ru-RU"/>
        </w:rPr>
        <w:t>районирование России</w:t>
      </w:r>
      <w:r w:rsidRPr="005A5AAB">
        <w:rPr>
          <w:rFonts w:ascii="Times New Roman" w:eastAsia="Times New Roman" w:hAnsi="Times New Roman"/>
          <w:i/>
          <w:iCs/>
          <w:sz w:val="24"/>
          <w:szCs w:val="24"/>
          <w:lang w:eastAsia="ru-RU"/>
        </w:rPr>
        <w:t xml:space="preserve">. </w:t>
      </w:r>
      <w:r w:rsidRPr="005A5AAB">
        <w:rPr>
          <w:rFonts w:ascii="Times New Roman" w:eastAsia="Times New Roman" w:hAnsi="Times New Roman"/>
          <w:sz w:val="24"/>
          <w:szCs w:val="24"/>
          <w:lang w:eastAsia="ru-RU"/>
        </w:rPr>
        <w:t>Принципы и виды природно-хозяйственного районирования страны. Анализ разных видов районирования России.</w:t>
      </w:r>
    </w:p>
    <w:p w:rsidR="00DF59C9" w:rsidRPr="005A5AAB" w:rsidRDefault="00DF59C9" w:rsidP="005A5AAB">
      <w:pPr>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Крупные регионы и районы России.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 xml:space="preserve">Регионы России: </w:t>
      </w:r>
      <w:r w:rsidRPr="005A5AAB">
        <w:rPr>
          <w:rFonts w:ascii="Times New Roman" w:eastAsia="Times New Roman" w:hAnsi="Times New Roman"/>
          <w:sz w:val="24"/>
          <w:szCs w:val="24"/>
          <w:lang w:eastAsia="ru-RU"/>
        </w:rPr>
        <w:t>Западный и Восточный.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 xml:space="preserve">Районы России: </w:t>
      </w:r>
      <w:r w:rsidRPr="005A5AAB">
        <w:rPr>
          <w:rFonts w:ascii="Times New Roman" w:eastAsia="Times New Roman" w:hAnsi="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i/>
          <w:iCs/>
          <w:sz w:val="24"/>
          <w:szCs w:val="24"/>
          <w:lang w:eastAsia="ru-RU"/>
        </w:rPr>
        <w:t>Характеристика регионов и районов.</w:t>
      </w:r>
      <w:r w:rsidRPr="005A5AAB">
        <w:rPr>
          <w:rFonts w:ascii="Times New Roman" w:eastAsia="Times New Roman" w:hAnsi="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Россия в современном мире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DF59C9" w:rsidRPr="005A5AAB" w:rsidRDefault="00DF59C9" w:rsidP="005A5AAB">
      <w:pPr>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Математика. Алгебра. Геометрия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Натуральные числа. </w:t>
      </w:r>
      <w:r w:rsidRPr="005A5AAB">
        <w:rPr>
          <w:rFonts w:ascii="Times New Roman" w:eastAsia="Times New Roman" w:hAnsi="Times New Roman"/>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Степень с натуральным показателем.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Делители </w:t>
      </w:r>
      <w:r w:rsidRPr="005A5AAB">
        <w:rPr>
          <w:rFonts w:ascii="Times New Roman" w:eastAsia="Times New Roman" w:hAnsi="Times New Roman"/>
          <w:bCs/>
          <w:sz w:val="24"/>
          <w:szCs w:val="24"/>
          <w:lang w:eastAsia="ru-RU"/>
        </w:rPr>
        <w:t>и</w:t>
      </w:r>
      <w:r w:rsidRPr="005A5AAB">
        <w:rPr>
          <w:rFonts w:ascii="Times New Roman" w:eastAsia="Times New Roman" w:hAnsi="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Дроби. </w:t>
      </w:r>
      <w:r w:rsidRPr="005A5AAB">
        <w:rPr>
          <w:rFonts w:ascii="Times New Roman" w:eastAsia="Times New Roman" w:hAnsi="Times New Roman"/>
          <w:sz w:val="24"/>
          <w:szCs w:val="24"/>
          <w:lang w:eastAsia="ru-RU"/>
        </w:rPr>
        <w:t>Обыкновенные дроби. Основное свойство д</w:t>
      </w:r>
      <w:r w:rsidRPr="005A5AAB">
        <w:rPr>
          <w:rFonts w:ascii="Times New Roman" w:eastAsia="Times New Roman" w:hAnsi="Times New Roman"/>
          <w:bCs/>
          <w:sz w:val="24"/>
          <w:szCs w:val="24"/>
          <w:lang w:eastAsia="ru-RU"/>
        </w:rPr>
        <w:t>роби.</w:t>
      </w:r>
      <w:r w:rsidRPr="005A5AAB">
        <w:rPr>
          <w:rFonts w:ascii="Times New Roman" w:eastAsia="Times New Roman" w:hAnsi="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Решение текстовых задач арифметическими способами.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Рациональные числа. </w:t>
      </w:r>
      <w:r w:rsidRPr="005A5AAB">
        <w:rPr>
          <w:rFonts w:ascii="Times New Roman" w:eastAsia="Times New Roman" w:hAnsi="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A5AAB">
        <w:rPr>
          <w:rFonts w:ascii="Times New Roman" w:eastAsia="Times New Roman" w:hAnsi="Times New Roman"/>
          <w:i/>
          <w:sz w:val="24"/>
          <w:szCs w:val="24"/>
          <w:lang w:eastAsia="ru-RU"/>
        </w:rPr>
        <w:t>m/n</w:t>
      </w:r>
      <w:r w:rsidRPr="005A5AAB">
        <w:rPr>
          <w:rFonts w:ascii="Times New Roman" w:eastAsia="Times New Roman" w:hAnsi="Times New Roman"/>
          <w:sz w:val="24"/>
          <w:szCs w:val="24"/>
          <w:lang w:eastAsia="ru-RU"/>
        </w:rPr>
        <w:t xml:space="preserve">,где </w:t>
      </w:r>
      <w:r w:rsidRPr="005A5AAB">
        <w:rPr>
          <w:rFonts w:ascii="Times New Roman" w:eastAsia="Times New Roman" w:hAnsi="Times New Roman"/>
          <w:i/>
          <w:iCs/>
          <w:sz w:val="24"/>
          <w:szCs w:val="24"/>
          <w:lang w:eastAsia="ru-RU"/>
        </w:rPr>
        <w:t>т</w:t>
      </w:r>
      <w:r w:rsidRPr="005A5AAB">
        <w:rPr>
          <w:rFonts w:ascii="Times New Roman" w:eastAsia="Times New Roman" w:hAnsi="Times New Roman"/>
          <w:iCs/>
          <w:sz w:val="24"/>
          <w:szCs w:val="24"/>
          <w:lang w:eastAsia="ru-RU"/>
        </w:rPr>
        <w:t xml:space="preserve"> — </w:t>
      </w:r>
      <w:r w:rsidRPr="005A5AAB">
        <w:rPr>
          <w:rFonts w:ascii="Times New Roman" w:eastAsia="Times New Roman" w:hAnsi="Times New Roman"/>
          <w:sz w:val="24"/>
          <w:szCs w:val="24"/>
          <w:lang w:eastAsia="ru-RU"/>
        </w:rPr>
        <w:t xml:space="preserve">целое число, а </w:t>
      </w:r>
      <w:r w:rsidRPr="005A5AAB">
        <w:rPr>
          <w:rFonts w:ascii="Times New Roman" w:eastAsia="Times New Roman" w:hAnsi="Times New Roman"/>
          <w:i/>
          <w:sz w:val="24"/>
          <w:szCs w:val="24"/>
          <w:lang w:eastAsia="ru-RU"/>
        </w:rPr>
        <w:t xml:space="preserve">n — </w:t>
      </w:r>
      <w:r w:rsidRPr="005A5AAB">
        <w:rPr>
          <w:rFonts w:ascii="Times New Roman" w:eastAsia="Times New Roman" w:hAnsi="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Действительные числа. </w:t>
      </w:r>
      <w:r w:rsidRPr="005A5AAB">
        <w:rPr>
          <w:rFonts w:ascii="Times New Roman" w:eastAsia="Times New Roman" w:hAnsi="Times New Roman"/>
          <w:sz w:val="24"/>
          <w:szCs w:val="24"/>
          <w:lang w:eastAsia="ru-RU"/>
        </w:rPr>
        <w:t>Квадратный корень из числа. Корень третьей степени.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Понятие об иррациональном числе. Иррациональность числа </w:t>
      </w:r>
      <w:r w:rsidRPr="005A5AAB">
        <w:rPr>
          <w:rFonts w:ascii="Times New Roman" w:eastAsia="Times New Roman" w:hAnsi="Times New Roman"/>
          <w:sz w:val="24"/>
          <w:szCs w:val="24"/>
          <w:lang w:eastAsia="ru-RU"/>
        </w:rPr>
        <w:object w:dxaOrig="420" w:dyaOrig="400">
          <v:shape id="_x0000_i1026" type="#_x0000_t75" style="width:21pt;height:20.25pt" o:ole="">
            <v:imagedata r:id="rId10" o:title=""/>
          </v:shape>
          <o:OLEObject Type="Embed" ProgID="Equation.DSMT4" ShapeID="_x0000_i1026" DrawAspect="Content" ObjectID="_1571146076" r:id="rId11"/>
        </w:object>
      </w:r>
      <w:r w:rsidRPr="005A5AAB">
        <w:rPr>
          <w:rFonts w:ascii="Times New Roman" w:eastAsia="Times New Roman" w:hAnsi="Times New Roman"/>
          <w:sz w:val="24"/>
          <w:szCs w:val="24"/>
          <w:lang w:eastAsia="ru-RU"/>
        </w:rPr>
        <w:t>и несоизмеримость стороны и диагонали квадрата. Десятичные приближения иррациональных чисел.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Координатная прямая. Изображение чисел точками координатной прямой. Числовые промежутки.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lastRenderedPageBreak/>
        <w:t xml:space="preserve">Измерения, приближения, оценки. </w:t>
      </w:r>
      <w:r w:rsidRPr="005A5AAB">
        <w:rPr>
          <w:rFonts w:ascii="Times New Roman" w:eastAsia="Times New Roman" w:hAnsi="Times New Roman"/>
          <w:sz w:val="24"/>
          <w:szCs w:val="24"/>
          <w:lang w:eastAsia="ru-RU"/>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Алгебраические выражения.</w:t>
      </w:r>
      <w:r w:rsidRPr="005A5AAB">
        <w:rPr>
          <w:rFonts w:ascii="Times New Roman" w:eastAsia="Times New Roman" w:hAnsi="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Рациональные выражения и их преобразования. Доказательство тождеств.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Уравнения.</w:t>
      </w:r>
      <w:r w:rsidRPr="005A5AAB">
        <w:rPr>
          <w:rFonts w:ascii="Times New Roman" w:eastAsia="Times New Roman" w:hAnsi="Times New Roman"/>
          <w:sz w:val="24"/>
          <w:szCs w:val="24"/>
          <w:lang w:eastAsia="ru-RU"/>
        </w:rPr>
        <w:t xml:space="preserve"> Уравнение с одной переменной. Корень уравнения. Свойства числовых равенств. Равносильность уравнений.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3-й и четвёртой степеней. Решение дробно-рациональных уравнений.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Решение текстовых задач алгебраическим способом.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Неравенства.</w:t>
      </w:r>
      <w:r w:rsidRPr="005A5AAB">
        <w:rPr>
          <w:rFonts w:ascii="Times New Roman" w:eastAsia="Times New Roman" w:hAnsi="Times New Roman"/>
          <w:sz w:val="24"/>
          <w:szCs w:val="24"/>
          <w:lang w:eastAsia="ru-RU"/>
        </w:rPr>
        <w:t xml:space="preserve"> Числовые неравенства и их свойства.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Функции.</w:t>
      </w:r>
      <w:r w:rsidRPr="005A5AAB">
        <w:rPr>
          <w:rFonts w:ascii="Times New Roman" w:eastAsia="Times New Roman" w:hAnsi="Times New Roman"/>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Числовые функции.</w:t>
      </w:r>
      <w:r w:rsidRPr="005A5AAB">
        <w:rPr>
          <w:rFonts w:ascii="Times New Roman" w:eastAsia="Times New Roman" w:hAnsi="Times New Roman"/>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5A5AAB">
        <w:rPr>
          <w:rFonts w:ascii="Times New Roman" w:eastAsia="Times New Roman" w:hAnsi="Times New Roman"/>
          <w:sz w:val="24"/>
          <w:szCs w:val="24"/>
          <w:lang w:eastAsia="ru-RU"/>
        </w:rPr>
        <w:object w:dxaOrig="3220" w:dyaOrig="480">
          <v:shape id="_x0000_i1027" type="#_x0000_t75" style="width:161.25pt;height:24pt" o:ole="">
            <v:imagedata r:id="rId12" o:title=""/>
          </v:shape>
          <o:OLEObject Type="Embed" ProgID="Equation.DSMT4" ShapeID="_x0000_i1027" DrawAspect="Content" ObjectID="_1571146077" r:id="rId13"/>
        </w:objec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Числовые последовательности.</w:t>
      </w:r>
      <w:r w:rsidRPr="005A5AAB">
        <w:rPr>
          <w:rFonts w:ascii="Times New Roman" w:eastAsia="Times New Roman" w:hAnsi="Times New Roman"/>
          <w:sz w:val="24"/>
          <w:szCs w:val="24"/>
          <w:lang w:eastAsia="ru-RU"/>
        </w:rPr>
        <w:t xml:space="preserve"> Понятие числовой последовательности. Задание последовательности рекуррентной формулой и формулой </w:t>
      </w:r>
      <w:r w:rsidRPr="005A5AAB">
        <w:rPr>
          <w:rFonts w:ascii="Times New Roman" w:eastAsia="Times New Roman" w:hAnsi="Times New Roman"/>
          <w:i/>
          <w:sz w:val="24"/>
          <w:szCs w:val="24"/>
          <w:lang w:eastAsia="ru-RU"/>
        </w:rPr>
        <w:t>n</w:t>
      </w:r>
      <w:r w:rsidRPr="005A5AAB">
        <w:rPr>
          <w:rFonts w:ascii="Times New Roman" w:eastAsia="Times New Roman" w:hAnsi="Times New Roman"/>
          <w:sz w:val="24"/>
          <w:szCs w:val="24"/>
          <w:lang w:eastAsia="ru-RU"/>
        </w:rPr>
        <w:t>-го члена.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Арифметическая и геометрическая прогрессии. Формулы </w:t>
      </w:r>
      <w:r w:rsidRPr="005A5AAB">
        <w:rPr>
          <w:rFonts w:ascii="Times New Roman" w:eastAsia="Times New Roman" w:hAnsi="Times New Roman"/>
          <w:i/>
          <w:sz w:val="24"/>
          <w:szCs w:val="24"/>
          <w:lang w:eastAsia="ru-RU"/>
        </w:rPr>
        <w:t>n</w:t>
      </w:r>
      <w:r w:rsidRPr="005A5AAB">
        <w:rPr>
          <w:rFonts w:ascii="Times New Roman" w:eastAsia="Times New Roman" w:hAnsi="Times New Roman"/>
          <w:sz w:val="24"/>
          <w:szCs w:val="24"/>
          <w:lang w:eastAsia="ru-RU"/>
        </w:rPr>
        <w:t xml:space="preserve">-го члена арифметической и геометрической прогрессий, суммы первых </w:t>
      </w:r>
      <w:r w:rsidRPr="005A5AAB">
        <w:rPr>
          <w:rFonts w:ascii="Times New Roman" w:eastAsia="Times New Roman" w:hAnsi="Times New Roman"/>
          <w:i/>
          <w:iCs/>
          <w:sz w:val="24"/>
          <w:szCs w:val="24"/>
          <w:lang w:eastAsia="ru-RU"/>
        </w:rPr>
        <w:t>п</w:t>
      </w:r>
      <w:r w:rsidRPr="005A5AAB">
        <w:rPr>
          <w:rFonts w:ascii="Times New Roman" w:eastAsia="Times New Roman" w:hAnsi="Times New Roman"/>
          <w:iCs/>
          <w:sz w:val="24"/>
          <w:szCs w:val="24"/>
          <w:lang w:eastAsia="ru-RU"/>
        </w:rPr>
        <w:t>-х</w:t>
      </w:r>
      <w:r w:rsidRPr="005A5AAB">
        <w:rPr>
          <w:rFonts w:ascii="Times New Roman" w:eastAsia="Times New Roman" w:hAnsi="Times New Roman"/>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lastRenderedPageBreak/>
        <w:t>Описательная статистика.</w:t>
      </w:r>
      <w:r w:rsidRPr="005A5AAB">
        <w:rPr>
          <w:rFonts w:ascii="Times New Roman" w:eastAsia="Times New Roman" w:hAnsi="Times New Roman"/>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Случайные события и вероятность.</w:t>
      </w:r>
      <w:r w:rsidRPr="005A5AAB">
        <w:rPr>
          <w:rFonts w:ascii="Times New Roman" w:eastAsia="Times New Roman" w:hAnsi="Times New Roman"/>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Комбинаторика. </w:t>
      </w:r>
      <w:r w:rsidRPr="005A5AAB">
        <w:rPr>
          <w:rFonts w:ascii="Times New Roman" w:eastAsia="Times New Roman" w:hAnsi="Times New Roman"/>
          <w:sz w:val="24"/>
          <w:szCs w:val="24"/>
          <w:lang w:eastAsia="ru-RU"/>
        </w:rPr>
        <w:t>Решение комбинаторных задач перебором вариантов. Комбинаторное правило умножения. Перестановки и факториал.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Наглядная геометрия. </w:t>
      </w:r>
      <w:r w:rsidRPr="005A5AAB">
        <w:rPr>
          <w:rFonts w:ascii="Times New Roman" w:eastAsia="Times New Roman" w:hAnsi="Times New Roman"/>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Виды углов. Градусная мера угла. Измерение и построение углов с помощью транспортира. Биссектриса угла.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объёма; единицы объёма. Объём прямоугольного параллелепипеда, куба.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о равенстве фигур. Центральная, осевая и зеркальная симметрии. Изображение симметричных фигур.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Геометрические фигуры. </w:t>
      </w:r>
      <w:r w:rsidRPr="005A5AAB">
        <w:rPr>
          <w:rFonts w:ascii="Times New Roman" w:eastAsia="Times New Roman" w:hAnsi="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Геометрическое место точек. Свойства биссектрисы угла и серединного перпендикуляра к отрезку.</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A5AAB">
        <w:rPr>
          <w:rFonts w:ascii="Times New Roman" w:eastAsia="Times New Roman" w:hAnsi="Times New Roman"/>
          <w:sz w:val="24"/>
          <w:szCs w:val="24"/>
          <w:lang w:eastAsia="ru-RU"/>
        </w:rPr>
        <w:sym w:font="Symbol" w:char="00B0"/>
      </w:r>
      <w:r w:rsidRPr="005A5AAB">
        <w:rPr>
          <w:rFonts w:ascii="Times New Roman" w:eastAsia="Times New Roman" w:hAnsi="Times New Roman"/>
          <w:sz w:val="24"/>
          <w:szCs w:val="24"/>
          <w:lang w:eastAsia="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Многоугольник. Выпуклые многоугольники. Сумма углов выпуклого многоугольника. Правильные многоугольники.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Решение задач на вычисление, доказательство и построение с использованием свойств изученных фигур.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Измерение геометрических величин. </w:t>
      </w:r>
      <w:r w:rsidRPr="005A5AAB">
        <w:rPr>
          <w:rFonts w:ascii="Times New Roman" w:eastAsia="Times New Roman" w:hAnsi="Times New Roman"/>
          <w:sz w:val="24"/>
          <w:szCs w:val="24"/>
          <w:lang w:eastAsia="ru-RU"/>
        </w:rPr>
        <w:t>Длина отрезка. Расстояние от точки до прямой. Расстояние между параллельными прямыми.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Периметр многоугольника.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Длина окружности, число π, длина дуги окружности.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Градусная мера угла, соответствие между величиной центрального угла и длиной дуги окружности.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Решение задач на вычисление и доказательство с использованием изученных формул.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Координаты. </w:t>
      </w:r>
      <w:r w:rsidRPr="005A5AAB">
        <w:rPr>
          <w:rFonts w:ascii="Times New Roman" w:eastAsia="Times New Roman" w:hAnsi="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Векторы. </w:t>
      </w:r>
      <w:r w:rsidRPr="005A5AAB">
        <w:rPr>
          <w:rFonts w:ascii="Times New Roman" w:eastAsia="Times New Roman" w:hAnsi="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Теоретико-множественные понятия. </w:t>
      </w:r>
      <w:r w:rsidRPr="005A5AAB">
        <w:rPr>
          <w:rFonts w:ascii="Times New Roman" w:eastAsia="Times New Roman" w:hAnsi="Times New Roman"/>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Иллюстрация отношений между множествами с помощью диаграмм Эйлера—Венна.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Элементы логики. </w:t>
      </w:r>
      <w:r w:rsidRPr="005A5AAB">
        <w:rPr>
          <w:rFonts w:ascii="Times New Roman" w:eastAsia="Times New Roman" w:hAnsi="Times New Roman"/>
          <w:sz w:val="24"/>
          <w:szCs w:val="24"/>
          <w:lang w:eastAsia="ru-RU"/>
        </w:rPr>
        <w:t>Определение. Аксиомы и теоремы. Доказательство. Доказательство от противного. Теорема, обратная данной. Пример и контрпример.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Понятие о равносильности, следовании, употребление логических связок </w:t>
      </w:r>
      <w:r w:rsidRPr="005A5AAB">
        <w:rPr>
          <w:rFonts w:ascii="Times New Roman" w:eastAsia="Times New Roman" w:hAnsi="Times New Roman"/>
          <w:i/>
          <w:iCs/>
          <w:sz w:val="24"/>
          <w:szCs w:val="24"/>
          <w:lang w:eastAsia="ru-RU"/>
        </w:rPr>
        <w:t xml:space="preserve">если..., то, в том и только в том случае, </w:t>
      </w:r>
      <w:r w:rsidRPr="005A5AAB">
        <w:rPr>
          <w:rFonts w:ascii="Times New Roman" w:eastAsia="Times New Roman" w:hAnsi="Times New Roman"/>
          <w:sz w:val="24"/>
          <w:szCs w:val="24"/>
          <w:lang w:eastAsia="ru-RU"/>
        </w:rPr>
        <w:t xml:space="preserve">логические связки </w:t>
      </w:r>
      <w:r w:rsidRPr="005A5AAB">
        <w:rPr>
          <w:rFonts w:ascii="Times New Roman" w:eastAsia="Times New Roman" w:hAnsi="Times New Roman"/>
          <w:i/>
          <w:iCs/>
          <w:sz w:val="24"/>
          <w:szCs w:val="24"/>
          <w:lang w:eastAsia="ru-RU"/>
        </w:rPr>
        <w:t>и, или.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 xml:space="preserve">Математика в историческом развитии. </w:t>
      </w:r>
      <w:r w:rsidRPr="005A5AAB">
        <w:rPr>
          <w:rFonts w:ascii="Times New Roman" w:eastAsia="Times New Roman" w:hAnsi="Times New Roman"/>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Задача Леонардо Пизанского (Фибоначчи) о кроликах, числа Фибоначчи. Задача о шахматной доске.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Истоки теории вероятностей: страховое дело, азартные игры. П. Ферма и Б. Паскаль. Я. Бернулли. А. Н. Колмогоров.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5A5AAB">
        <w:rPr>
          <w:rFonts w:ascii="Times New Roman" w:eastAsia="Times New Roman" w:hAnsi="Times New Roman"/>
          <w:iCs/>
          <w:sz w:val="24"/>
          <w:szCs w:val="24"/>
          <w:lang w:eastAsia="ru-RU"/>
        </w:rPr>
        <w:t xml:space="preserve">π. </w:t>
      </w:r>
      <w:r w:rsidRPr="005A5AAB">
        <w:rPr>
          <w:rFonts w:ascii="Times New Roman" w:eastAsia="Times New Roman" w:hAnsi="Times New Roman"/>
          <w:sz w:val="24"/>
          <w:szCs w:val="24"/>
          <w:lang w:eastAsia="ru-RU"/>
        </w:rPr>
        <w:t>Золотое сечение. «Начала» Евклида. Л. Эйлер. Н. И. Лобачевский. История пятого постулата. Софизм, парадоксы.</w:t>
      </w:r>
    </w:p>
    <w:p w:rsidR="00DF59C9" w:rsidRPr="005A5AAB" w:rsidRDefault="00DF59C9" w:rsidP="005A5AAB">
      <w:pPr>
        <w:shd w:val="clear" w:color="auto" w:fill="FFFFFF" w:themeFill="background1"/>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Информатика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 xml:space="preserve">Информация и способы её представления. </w:t>
      </w:r>
      <w:r w:rsidRPr="005A5AAB">
        <w:rPr>
          <w:rFonts w:ascii="Times New Roman" w:eastAsia="Times New Roman" w:hAnsi="Times New Roman"/>
          <w:sz w:val="24"/>
          <w:szCs w:val="24"/>
          <w:lang w:eastAsia="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Описание информации при помощи текстов. </w:t>
      </w:r>
      <w:r w:rsidRPr="005A5AAB">
        <w:rPr>
          <w:rFonts w:ascii="Times New Roman" w:eastAsia="Times New Roman" w:hAnsi="Times New Roman"/>
          <w:i/>
          <w:sz w:val="24"/>
          <w:szCs w:val="24"/>
          <w:lang w:eastAsia="ru-RU"/>
        </w:rPr>
        <w:t>Язык. Письмо. Знак</w:t>
      </w:r>
      <w:r w:rsidRPr="005A5AAB">
        <w:rPr>
          <w:rFonts w:ascii="Times New Roman" w:eastAsia="Times New Roman" w:hAnsi="Times New Roman"/>
          <w:sz w:val="24"/>
          <w:szCs w:val="24"/>
          <w:lang w:eastAsia="ru-RU"/>
        </w:rPr>
        <w:t xml:space="preserve">. Алфавит. Символ («буква»). Расширенный алфавит русского языка (знаки препинания, цифры, пробел). Количество слов данной </w:t>
      </w:r>
      <w:r w:rsidRPr="005A5AAB">
        <w:rPr>
          <w:rFonts w:ascii="Times New Roman" w:eastAsia="Times New Roman" w:hAnsi="Times New Roman"/>
          <w:sz w:val="24"/>
          <w:szCs w:val="24"/>
          <w:lang w:eastAsia="ru-RU"/>
        </w:rPr>
        <w:lastRenderedPageBreak/>
        <w:t>длины в данном алфавите. Понятие «много информации» невозможно однозначно описать коротким текстом.</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i/>
          <w:sz w:val="24"/>
          <w:szCs w:val="24"/>
          <w:lang w:eastAsia="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i/>
          <w:sz w:val="24"/>
          <w:szCs w:val="24"/>
          <w:lang w:eastAsia="ru-RU"/>
        </w:rPr>
        <w:t xml:space="preserve">Примеры кодов. Код КОИ-8. Представление о стандарте Юникод. Значение стандартов для ИКТ.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Знакомство с двоичной записью целых чисел. Запись натуральных чисел в пределах 256. </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i/>
          <w:sz w:val="24"/>
          <w:szCs w:val="24"/>
          <w:lang w:eastAsia="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о необходимости количественного описания информации.</w:t>
      </w:r>
      <w:r w:rsidRPr="005A5AAB">
        <w:rPr>
          <w:rFonts w:ascii="Times New Roman" w:eastAsia="Times New Roman" w:hAnsi="Times New Roman"/>
          <w:i/>
          <w:sz w:val="24"/>
          <w:szCs w:val="24"/>
          <w:lang w:eastAsia="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Бит и байт — единицы размера двоичных текстов, производные единицы.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Понятие о носителях информации, используемых  в ИКТ, их истории и перспективах развития.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 xml:space="preserve">Основы алгоритмической культуры. </w:t>
      </w:r>
      <w:r w:rsidRPr="005A5AAB">
        <w:rPr>
          <w:rFonts w:ascii="Times New Roman" w:eastAsia="Times New Roman" w:hAnsi="Times New Roman"/>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Знакомство с графами, деревьями, списками, символьными строками. </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о методах разработки программ (пошаговое выполнение, отладка, тестирование).</w:t>
      </w:r>
    </w:p>
    <w:p w:rsidR="00DF59C9" w:rsidRPr="005A5AAB" w:rsidRDefault="00DF59C9" w:rsidP="005A5AAB">
      <w:pPr>
        <w:ind w:firstLine="454"/>
        <w:jc w:val="left"/>
        <w:outlineLvl w:val="0"/>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 xml:space="preserve">Использование программных систем и сервисов. </w:t>
      </w:r>
      <w:r w:rsidRPr="005A5AAB">
        <w:rPr>
          <w:rFonts w:ascii="Times New Roman" w:eastAsia="Times New Roman" w:hAnsi="Times New Roman"/>
          <w:sz w:val="24"/>
          <w:szCs w:val="24"/>
          <w:lang w:eastAsia="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Компьютерные вирусы. Антивирусная профилактика.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Архивирование и разархивирование.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Гипертекст. Браузеры. Компьютерные энциклопедии и компьютерные словари. Средства поиска информации.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 xml:space="preserve">Работа в информационном пространстве. </w:t>
      </w:r>
      <w:r w:rsidRPr="005A5AAB">
        <w:rPr>
          <w:rFonts w:ascii="Times New Roman" w:eastAsia="Times New Roman" w:hAnsi="Times New Roman"/>
          <w:sz w:val="24"/>
          <w:szCs w:val="24"/>
          <w:lang w:eastAsia="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DF59C9" w:rsidRPr="005A5AAB" w:rsidRDefault="00DF59C9" w:rsidP="005A5AAB">
      <w:pPr>
        <w:ind w:firstLine="454"/>
        <w:jc w:val="left"/>
        <w:rPr>
          <w:rFonts w:ascii="Times New Roman" w:eastAsia="Times New Roman" w:hAnsi="Times New Roman"/>
          <w:i/>
          <w:sz w:val="24"/>
          <w:szCs w:val="24"/>
          <w:lang w:eastAsia="ru-RU"/>
        </w:rPr>
      </w:pPr>
      <w:r w:rsidRPr="005A5AAB">
        <w:rPr>
          <w:rFonts w:ascii="Times New Roman" w:eastAsia="Times New Roman" w:hAnsi="Times New Roman"/>
          <w:i/>
          <w:sz w:val="24"/>
          <w:szCs w:val="24"/>
          <w:lang w:eastAsia="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Организация взаимодействия в информационной среде: электронная переписка, чат, форум, телеконференция, сайт.</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Тенденции развития ИКТ (суперкомпьютеры, мобильные вычислительные устройства).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Физика</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Физика и физические методы изучения природы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Механические явления. Кинематика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Динамика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Сила упругости. Сила трения. Сила тяжести. Закон всемирного тяготения. Центр тяжести.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Давление. Атмосферное давление. Закон Паскаля. Закон Архимеда. Условие плавания тел.</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Условия равновесия твёрдого тела.</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Законы сохранения импульса и механической энергии. Механические колебания и волны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Импульс. Закон сохранения импульса. Реактивное движение.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Механические колебания. Резонанс. Механические волны. Звук. Использование колебаний в технике.</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Строение и свойства вещества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Тепловые явления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Преобразования энергии в тепловых машинах. КПД тепловой машины. Экологические проблемы теплоэнергетики.</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Электрические явления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Магнитные явления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Постоянные магниты. Взаимодействие магнитов. Магнитное поле. Магнитное поле тока. Действие магнитного поля на проводник с током.</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Электродвигатель постоянного тока.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Электромагнитная индукция. Электрогенератор. Трансформатор.</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Электромагнитные колебания и волны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Электромагнитные колебания. Электромагнитные волны. Влияние электромагнитных излучений на живые организмы.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Принципы радиосвязи и телевидения.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Свет — электромагнитная волна. Прямолинейное распространение света. Отражение и преломление света. Плоское </w:t>
      </w:r>
      <w:r w:rsidRPr="005A5AAB">
        <w:rPr>
          <w:rFonts w:ascii="Times New Roman" w:eastAsia="Times New Roman" w:hAnsi="Times New Roman"/>
          <w:bCs/>
          <w:sz w:val="24"/>
          <w:szCs w:val="24"/>
          <w:lang w:eastAsia="ru-RU"/>
        </w:rPr>
        <w:t xml:space="preserve">зеркало. </w:t>
      </w:r>
      <w:r w:rsidRPr="005A5AAB">
        <w:rPr>
          <w:rFonts w:ascii="Times New Roman" w:eastAsia="Times New Roman" w:hAnsi="Times New Roman"/>
          <w:sz w:val="24"/>
          <w:szCs w:val="24"/>
          <w:lang w:eastAsia="ru-RU"/>
        </w:rPr>
        <w:t>Линзы. Фокусное расстояние и оптическая сила линзы. Оптические приборы. Дисперсия света.</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Квантовые явления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DF59C9" w:rsidRPr="005A5AAB" w:rsidRDefault="00DF59C9"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Строение и эволюция Вселенной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Биология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Живые организмы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Правила работы в кабинете биологии, с биологическими приборами и инструментами.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Лишайники. Роль лишайников в природе и жизни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Вирусы — неклеточные формы. Заболевания, вызываемые вирусами. Меры профилактики заболеваний.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Человек и его здоровье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w:t>
      </w:r>
      <w:r w:rsidRPr="005A5AAB">
        <w:rPr>
          <w:rFonts w:ascii="Times New Roman" w:eastAsia="Times New Roman" w:hAnsi="Times New Roman"/>
          <w:sz w:val="24"/>
          <w:szCs w:val="24"/>
          <w:lang w:eastAsia="ru-RU"/>
        </w:rPr>
        <w:lastRenderedPageBreak/>
        <w:t>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Общие биологические закономерности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Рост и развитие организмов. Размножение. Бесполое и половое размножение. Половые клетки. Оплодотворение.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Наследственность и изменчивость — свойства организмов. Наследственная и ненаследственная изменчивость.</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shd w:val="clear" w:color="auto" w:fill="FFFFFF" w:themeFill="background1"/>
          <w:lang w:eastAsia="ru-RU"/>
        </w:rPr>
        <w:t>Химия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Основные понятия химии (уровень атомно-молекулярных представлений)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w:t>
      </w:r>
      <w:r w:rsidRPr="005A5AAB">
        <w:rPr>
          <w:rFonts w:ascii="Times New Roman" w:eastAsia="Times New Roman" w:hAnsi="Times New Roman"/>
          <w:sz w:val="24"/>
          <w:szCs w:val="24"/>
          <w:lang w:eastAsia="ru-RU"/>
        </w:rPr>
        <w:lastRenderedPageBreak/>
        <w:t>солей с металлами, кислотами, щелочами. Связь между основными классами неорганических соединений.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Периодический закон и периодическая система химических элементов Д. И. Менделеева. Строение вещества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Периодический закон. История открытия периодического закона. Значение периодического закона для развития науки.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Многообразие химических реакций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Скорость химических реакций. Факторы, влияющие на скорость химических реакций.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Многообразие веществ</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Экспериментальная химия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Изобразительное искусство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Роль искусства и художественной деятельности человека в развитии культуры. </w:t>
      </w:r>
      <w:r w:rsidRPr="005A5AAB">
        <w:rPr>
          <w:rFonts w:ascii="Times New Roman" w:eastAsia="Times New Roman" w:hAnsi="Times New Roman"/>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Роль художественной деятельности человека в освоении мира. </w:t>
      </w:r>
      <w:r w:rsidRPr="005A5AAB">
        <w:rPr>
          <w:rFonts w:ascii="Times New Roman" w:eastAsia="Times New Roman" w:hAnsi="Times New Roman"/>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Художественный диалог культур. </w:t>
      </w:r>
      <w:r w:rsidRPr="005A5AAB">
        <w:rPr>
          <w:rFonts w:ascii="Times New Roman" w:eastAsia="Times New Roman" w:hAnsi="Times New Roman"/>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lastRenderedPageBreak/>
        <w:t xml:space="preserve">Роль искусства в создании материальной среды жизни человека. </w:t>
      </w:r>
      <w:r w:rsidRPr="005A5AAB">
        <w:rPr>
          <w:rFonts w:ascii="Times New Roman" w:eastAsia="Times New Roman" w:hAnsi="Times New Roman"/>
          <w:sz w:val="24"/>
          <w:szCs w:val="24"/>
          <w:lang w:eastAsia="ru-RU"/>
        </w:rPr>
        <w:t>Роль искусства в организации предметно-пространственной среды жизни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Искусство в современном мире. </w:t>
      </w:r>
      <w:r w:rsidRPr="005A5AAB">
        <w:rPr>
          <w:rFonts w:ascii="Times New Roman" w:eastAsia="Times New Roman" w:hAnsi="Times New Roman"/>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Духовно-нравственные проблемы жизни и искусства. </w:t>
      </w:r>
      <w:r w:rsidRPr="005A5AAB">
        <w:rPr>
          <w:rFonts w:ascii="Times New Roman" w:eastAsia="Times New Roman" w:hAnsi="Times New Roman"/>
          <w:sz w:val="24"/>
          <w:szCs w:val="24"/>
          <w:lang w:eastAsia="ru-RU"/>
        </w:rPr>
        <w:t>Выражение в образах искусства нравственного поиска человечества, нравственного выбора отдельного человека.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Народные праздники, обряды в искусстве и в современной жизни.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Взаимоотношения между народами, между людьми разных поколений в жизни и в искусстве.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Специфика художественного изображения. </w:t>
      </w:r>
      <w:r w:rsidRPr="005A5AAB">
        <w:rPr>
          <w:rFonts w:ascii="Times New Roman" w:eastAsia="Times New Roman" w:hAnsi="Times New Roman"/>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Средства художественной выразительности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Художественные материалы и художественные техники. </w:t>
      </w:r>
      <w:r w:rsidRPr="005A5AAB">
        <w:rPr>
          <w:rFonts w:ascii="Times New Roman" w:eastAsia="Times New Roman" w:hAnsi="Times New Roman"/>
          <w:sz w:val="24"/>
          <w:szCs w:val="24"/>
          <w:lang w:eastAsia="ru-RU"/>
        </w:rPr>
        <w:t>Материалы живописи, графики, скульптуры. Художественные техники.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Композиция. </w:t>
      </w:r>
      <w:r w:rsidRPr="005A5AAB">
        <w:rPr>
          <w:rFonts w:ascii="Times New Roman" w:eastAsia="Times New Roman" w:hAnsi="Times New Roman"/>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Пропорции. </w:t>
      </w:r>
      <w:r w:rsidRPr="005A5AAB">
        <w:rPr>
          <w:rFonts w:ascii="Times New Roman" w:eastAsia="Times New Roman" w:hAnsi="Times New Roman"/>
          <w:sz w:val="24"/>
          <w:szCs w:val="24"/>
          <w:lang w:eastAsia="ru-RU"/>
        </w:rPr>
        <w:t>Линейная и воздушная перспектива. Контраст в композиции.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Цвет. </w:t>
      </w:r>
      <w:r w:rsidRPr="005A5AAB">
        <w:rPr>
          <w:rFonts w:ascii="Times New Roman" w:eastAsia="Times New Roman" w:hAnsi="Times New Roman"/>
          <w:sz w:val="24"/>
          <w:szCs w:val="24"/>
          <w:lang w:eastAsia="ru-RU"/>
        </w:rPr>
        <w:t>Цветовые отношения. Колорит картины. Напряжённость и насыщенность цвета. Свет и цвет. Характер мазка.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Линия, штрих, пятно. </w:t>
      </w:r>
      <w:r w:rsidRPr="005A5AAB">
        <w:rPr>
          <w:rFonts w:ascii="Times New Roman" w:eastAsia="Times New Roman" w:hAnsi="Times New Roman"/>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Объём и форма. </w:t>
      </w:r>
      <w:r w:rsidRPr="005A5AAB">
        <w:rPr>
          <w:rFonts w:ascii="Times New Roman" w:eastAsia="Times New Roman" w:hAnsi="Times New Roman"/>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Ритм. </w:t>
      </w:r>
      <w:r w:rsidRPr="005A5AAB">
        <w:rPr>
          <w:rFonts w:ascii="Times New Roman" w:eastAsia="Times New Roman" w:hAnsi="Times New Roman"/>
          <w:sz w:val="24"/>
          <w:szCs w:val="24"/>
          <w:lang w:eastAsia="ru-RU"/>
        </w:rPr>
        <w:t>Роль ритма в построении композиции в живописи и рисунке, архитектуре, декоративно-прикладном искусстве.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Изобразительные виды искусства. </w:t>
      </w:r>
      <w:r w:rsidRPr="005A5AAB">
        <w:rPr>
          <w:rFonts w:ascii="Times New Roman" w:eastAsia="Times New Roman" w:hAnsi="Times New Roman"/>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Конструктивные виды искусства. </w:t>
      </w:r>
      <w:r w:rsidRPr="005A5AAB">
        <w:rPr>
          <w:rFonts w:ascii="Times New Roman" w:eastAsia="Times New Roman" w:hAnsi="Times New Roman"/>
          <w:sz w:val="24"/>
          <w:szCs w:val="24"/>
          <w:lang w:eastAsia="ru-RU"/>
        </w:rPr>
        <w:t xml:space="preserve">Архитектура </w:t>
      </w:r>
      <w:r w:rsidRPr="005A5AAB">
        <w:rPr>
          <w:rFonts w:ascii="Times New Roman" w:eastAsia="Times New Roman" w:hAnsi="Times New Roman"/>
          <w:bCs/>
          <w:sz w:val="24"/>
          <w:szCs w:val="24"/>
          <w:lang w:eastAsia="ru-RU"/>
        </w:rPr>
        <w:t>и</w:t>
      </w:r>
      <w:r w:rsidRPr="005A5AAB">
        <w:rPr>
          <w:rFonts w:ascii="Times New Roman" w:eastAsia="Times New Roman" w:hAnsi="Times New Roman"/>
          <w:sz w:val="24"/>
          <w:szCs w:val="24"/>
          <w:lang w:eastAsia="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Архитектурный образ. Архитектура — летопись времён.</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Декоративно-прикладные виды искусства. </w:t>
      </w:r>
      <w:r w:rsidRPr="005A5AAB">
        <w:rPr>
          <w:rFonts w:ascii="Times New Roman" w:eastAsia="Times New Roman" w:hAnsi="Times New Roman"/>
          <w:sz w:val="24"/>
          <w:szCs w:val="24"/>
          <w:lang w:eastAsia="ru-RU"/>
        </w:rPr>
        <w:t xml:space="preserve">Народное искусство. Истоки декоративно-прикладного искусства. Семантика образа в народном искусстве. Орнамент </w:t>
      </w:r>
      <w:r w:rsidRPr="005A5AAB">
        <w:rPr>
          <w:rFonts w:ascii="Times New Roman" w:eastAsia="Times New Roman" w:hAnsi="Times New Roman"/>
          <w:bCs/>
          <w:sz w:val="24"/>
          <w:szCs w:val="24"/>
          <w:lang w:eastAsia="ru-RU"/>
        </w:rPr>
        <w:t>и его</w:t>
      </w:r>
      <w:r w:rsidRPr="005A5AAB">
        <w:rPr>
          <w:rFonts w:ascii="Times New Roman" w:eastAsia="Times New Roman" w:hAnsi="Times New Roman"/>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Изображение в синтетических и экранных видах искусства и художественная фотография. </w:t>
      </w:r>
      <w:r w:rsidRPr="005A5AAB">
        <w:rPr>
          <w:rFonts w:ascii="Times New Roman" w:eastAsia="Times New Roman" w:hAnsi="Times New Roman"/>
          <w:sz w:val="24"/>
          <w:szCs w:val="24"/>
          <w:lang w:eastAsia="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5A5AAB">
        <w:rPr>
          <w:rFonts w:ascii="Times New Roman" w:eastAsia="Times New Roman" w:hAnsi="Times New Roman"/>
          <w:bCs/>
          <w:sz w:val="24"/>
          <w:szCs w:val="24"/>
          <w:lang w:eastAsia="ru-RU"/>
        </w:rPr>
        <w:t xml:space="preserve">и </w:t>
      </w:r>
      <w:r w:rsidRPr="005A5AAB">
        <w:rPr>
          <w:rFonts w:ascii="Times New Roman" w:eastAsia="Times New Roman" w:hAnsi="Times New Roman"/>
          <w:sz w:val="24"/>
          <w:szCs w:val="24"/>
          <w:lang w:eastAsia="ru-RU"/>
        </w:rPr>
        <w:t>возможности. Создание художественного образа в искусстве фотографии.</w:t>
      </w: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Музыка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Музыка как вид искусства. </w:t>
      </w:r>
      <w:r w:rsidRPr="005A5AAB">
        <w:rPr>
          <w:rFonts w:ascii="Times New Roman" w:eastAsia="Times New Roman" w:hAnsi="Times New Roman"/>
          <w:sz w:val="24"/>
          <w:szCs w:val="24"/>
          <w:lang w:eastAsia="ru-RU"/>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w:t>
      </w:r>
      <w:r w:rsidRPr="005A5AAB">
        <w:rPr>
          <w:rFonts w:ascii="Times New Roman" w:eastAsia="Times New Roman" w:hAnsi="Times New Roman"/>
          <w:sz w:val="24"/>
          <w:szCs w:val="24"/>
          <w:lang w:eastAsia="ru-RU"/>
        </w:rPr>
        <w:lastRenderedPageBreak/>
        <w:t>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Музыкальный образ и музыкальная драматургия. </w:t>
      </w:r>
      <w:r w:rsidRPr="005A5AAB">
        <w:rPr>
          <w:rFonts w:ascii="Times New Roman" w:eastAsia="Times New Roman" w:hAnsi="Times New Roman"/>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Музыка в современном мире: традиции и инновации. </w:t>
      </w:r>
      <w:r w:rsidRPr="005A5AAB">
        <w:rPr>
          <w:rFonts w:ascii="Times New Roman" w:eastAsia="Times New Roman" w:hAnsi="Times New Roman"/>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DF59C9" w:rsidRPr="005A5AAB" w:rsidRDefault="00DF59C9" w:rsidP="005A5AAB">
      <w:pPr>
        <w:ind w:firstLine="454"/>
        <w:jc w:val="left"/>
        <w:rPr>
          <w:rFonts w:ascii="Times New Roman" w:eastAsia="Times New Roman" w:hAnsi="Times New Roman"/>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Технология</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Индустриальные технологии</w:t>
      </w:r>
    </w:p>
    <w:p w:rsidR="00DF59C9" w:rsidRPr="005A5AAB" w:rsidRDefault="00DF59C9" w:rsidP="005A5AAB">
      <w:pPr>
        <w:shd w:val="clear" w:color="auto" w:fill="FFFFFF"/>
        <w:ind w:firstLine="454"/>
        <w:jc w:val="left"/>
        <w:rPr>
          <w:rFonts w:ascii="Times New Roman" w:eastAsia="Times New Roman" w:hAnsi="Times New Roman"/>
          <w:b/>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 xml:space="preserve">Технологии обработки конструкционных и поделочных </w:t>
      </w:r>
      <w:r w:rsidRPr="005A5AAB">
        <w:rPr>
          <w:rFonts w:ascii="Times New Roman" w:eastAsia="Times New Roman" w:hAnsi="Times New Roman"/>
          <w:b/>
          <w:bCs/>
          <w:i/>
          <w:iCs/>
          <w:sz w:val="24"/>
          <w:szCs w:val="24"/>
          <w:lang w:eastAsia="ru-RU"/>
        </w:rPr>
        <w:t>материалов</w:t>
      </w:r>
    </w:p>
    <w:p w:rsidR="00DF59C9" w:rsidRPr="008F5128" w:rsidRDefault="00DF59C9" w:rsidP="00083B95">
      <w:pPr>
        <w:pStyle w:val="af9"/>
        <w:numPr>
          <w:ilvl w:val="0"/>
          <w:numId w:val="81"/>
        </w:numPr>
        <w:shd w:val="clear" w:color="auto" w:fill="FFFFFF"/>
        <w:rPr>
          <w:lang w:eastAsia="ru-RU"/>
        </w:rPr>
      </w:pPr>
      <w:r w:rsidRPr="008F5128">
        <w:rPr>
          <w:lang w:eastAsia="ru-RU"/>
        </w:rPr>
        <w:t xml:space="preserve">Технологии ручной обработки древесины </w:t>
      </w:r>
      <w:r w:rsidRPr="008F5128">
        <w:rPr>
          <w:bCs/>
          <w:lang w:eastAsia="ru-RU"/>
        </w:rPr>
        <w:t xml:space="preserve">и </w:t>
      </w:r>
      <w:r w:rsidRPr="008F5128">
        <w:rPr>
          <w:lang w:eastAsia="ru-RU"/>
        </w:rPr>
        <w:t>древесных материалов.</w:t>
      </w:r>
    </w:p>
    <w:p w:rsidR="00DF59C9" w:rsidRPr="008F5128" w:rsidRDefault="00DF59C9" w:rsidP="00083B95">
      <w:pPr>
        <w:pStyle w:val="af9"/>
        <w:numPr>
          <w:ilvl w:val="0"/>
          <w:numId w:val="81"/>
        </w:numPr>
        <w:shd w:val="clear" w:color="auto" w:fill="FFFFFF"/>
        <w:rPr>
          <w:lang w:eastAsia="ru-RU"/>
        </w:rPr>
      </w:pPr>
      <w:r w:rsidRPr="008F5128">
        <w:rPr>
          <w:lang w:eastAsia="ru-RU"/>
        </w:rPr>
        <w:t xml:space="preserve">Технологии машинной обработки древесины </w:t>
      </w:r>
      <w:r w:rsidRPr="008F5128">
        <w:rPr>
          <w:bCs/>
          <w:lang w:eastAsia="ru-RU"/>
        </w:rPr>
        <w:t xml:space="preserve">и </w:t>
      </w:r>
      <w:r w:rsidRPr="008F5128">
        <w:rPr>
          <w:lang w:eastAsia="ru-RU"/>
        </w:rPr>
        <w:t xml:space="preserve">древесных </w:t>
      </w:r>
      <w:r w:rsidRPr="008F5128">
        <w:rPr>
          <w:bCs/>
          <w:lang w:eastAsia="ru-RU"/>
        </w:rPr>
        <w:t>материалов.</w:t>
      </w:r>
    </w:p>
    <w:p w:rsidR="00DF59C9" w:rsidRPr="008F5128" w:rsidRDefault="00DF59C9" w:rsidP="00083B95">
      <w:pPr>
        <w:pStyle w:val="af9"/>
        <w:numPr>
          <w:ilvl w:val="0"/>
          <w:numId w:val="81"/>
        </w:numPr>
        <w:shd w:val="clear" w:color="auto" w:fill="FFFFFF"/>
        <w:rPr>
          <w:lang w:eastAsia="ru-RU"/>
        </w:rPr>
      </w:pPr>
      <w:r w:rsidRPr="008F5128">
        <w:rPr>
          <w:bCs/>
          <w:lang w:eastAsia="ru-RU"/>
        </w:rPr>
        <w:t xml:space="preserve">Технологии </w:t>
      </w:r>
      <w:r w:rsidRPr="008F5128">
        <w:rPr>
          <w:lang w:eastAsia="ru-RU"/>
        </w:rPr>
        <w:t xml:space="preserve">ручной обработки </w:t>
      </w:r>
      <w:r w:rsidRPr="008F5128">
        <w:rPr>
          <w:bCs/>
          <w:lang w:eastAsia="ru-RU"/>
        </w:rPr>
        <w:t xml:space="preserve">металлов и </w:t>
      </w:r>
      <w:r w:rsidRPr="008F5128">
        <w:rPr>
          <w:lang w:eastAsia="ru-RU"/>
        </w:rPr>
        <w:t xml:space="preserve">искусственных </w:t>
      </w:r>
      <w:r w:rsidRPr="008F5128">
        <w:rPr>
          <w:bCs/>
          <w:lang w:eastAsia="ru-RU"/>
        </w:rPr>
        <w:t>материалов.</w:t>
      </w:r>
    </w:p>
    <w:p w:rsidR="00DF59C9" w:rsidRPr="008F5128" w:rsidRDefault="00DF59C9" w:rsidP="00083B95">
      <w:pPr>
        <w:pStyle w:val="af9"/>
        <w:numPr>
          <w:ilvl w:val="0"/>
          <w:numId w:val="81"/>
        </w:numPr>
        <w:shd w:val="clear" w:color="auto" w:fill="FFFFFF"/>
        <w:rPr>
          <w:lang w:eastAsia="ru-RU"/>
        </w:rPr>
      </w:pPr>
      <w:r w:rsidRPr="008F5128">
        <w:rPr>
          <w:lang w:eastAsia="ru-RU"/>
        </w:rPr>
        <w:t xml:space="preserve">Технологии машинной обработки металлов </w:t>
      </w:r>
      <w:r w:rsidRPr="008F5128">
        <w:rPr>
          <w:bCs/>
          <w:lang w:eastAsia="ru-RU"/>
        </w:rPr>
        <w:t xml:space="preserve">и </w:t>
      </w:r>
      <w:r w:rsidRPr="008F5128">
        <w:rPr>
          <w:lang w:eastAsia="ru-RU"/>
        </w:rPr>
        <w:t>искусственных материалов.</w:t>
      </w:r>
    </w:p>
    <w:p w:rsidR="00DF59C9" w:rsidRPr="008F5128" w:rsidRDefault="00DF59C9" w:rsidP="00083B95">
      <w:pPr>
        <w:pStyle w:val="af9"/>
        <w:numPr>
          <w:ilvl w:val="0"/>
          <w:numId w:val="81"/>
        </w:numPr>
        <w:shd w:val="clear" w:color="auto" w:fill="FFFFFF"/>
        <w:rPr>
          <w:lang w:eastAsia="ru-RU"/>
        </w:rPr>
      </w:pPr>
      <w:r w:rsidRPr="008F5128">
        <w:rPr>
          <w:bCs/>
          <w:lang w:eastAsia="ru-RU"/>
        </w:rPr>
        <w:t>Технологии художественно-прикладной обработки материалов.</w:t>
      </w:r>
    </w:p>
    <w:p w:rsidR="00DF59C9" w:rsidRPr="005A5AAB" w:rsidRDefault="00DF59C9" w:rsidP="005A5AAB">
      <w:pPr>
        <w:shd w:val="clear" w:color="auto" w:fill="FFFFFF"/>
        <w:ind w:firstLine="454"/>
        <w:jc w:val="left"/>
        <w:rPr>
          <w:rFonts w:ascii="Times New Roman" w:eastAsia="Times New Roman" w:hAnsi="Times New Roman"/>
          <w:b/>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Электротехника</w:t>
      </w:r>
    </w:p>
    <w:p w:rsidR="00DF59C9" w:rsidRPr="008F5128" w:rsidRDefault="00DF59C9" w:rsidP="00083B95">
      <w:pPr>
        <w:pStyle w:val="af9"/>
        <w:numPr>
          <w:ilvl w:val="0"/>
          <w:numId w:val="82"/>
        </w:numPr>
        <w:shd w:val="clear" w:color="auto" w:fill="FFFFFF"/>
        <w:rPr>
          <w:lang w:eastAsia="ru-RU"/>
        </w:rPr>
      </w:pPr>
      <w:r w:rsidRPr="008F5128">
        <w:rPr>
          <w:bCs/>
          <w:lang w:eastAsia="ru-RU"/>
        </w:rPr>
        <w:lastRenderedPageBreak/>
        <w:t>Электромонтажные и сборочные технологии.</w:t>
      </w:r>
    </w:p>
    <w:p w:rsidR="00DF59C9" w:rsidRPr="008F5128" w:rsidRDefault="00DF59C9" w:rsidP="00083B95">
      <w:pPr>
        <w:pStyle w:val="af9"/>
        <w:numPr>
          <w:ilvl w:val="0"/>
          <w:numId w:val="82"/>
        </w:numPr>
        <w:shd w:val="clear" w:color="auto" w:fill="FFFFFF"/>
        <w:rPr>
          <w:lang w:eastAsia="ru-RU"/>
        </w:rPr>
      </w:pPr>
      <w:r w:rsidRPr="008F5128">
        <w:rPr>
          <w:bCs/>
          <w:lang w:eastAsia="ru-RU"/>
        </w:rPr>
        <w:t xml:space="preserve">Электротехнические </w:t>
      </w:r>
      <w:r w:rsidRPr="008F5128">
        <w:rPr>
          <w:lang w:eastAsia="ru-RU"/>
        </w:rPr>
        <w:t>устройства с элементами автоматики.</w:t>
      </w:r>
    </w:p>
    <w:p w:rsidR="00DF59C9" w:rsidRPr="008F5128" w:rsidRDefault="00DF59C9" w:rsidP="00083B95">
      <w:pPr>
        <w:pStyle w:val="af9"/>
        <w:numPr>
          <w:ilvl w:val="0"/>
          <w:numId w:val="82"/>
        </w:numPr>
        <w:shd w:val="clear" w:color="auto" w:fill="FFFFFF"/>
        <w:rPr>
          <w:lang w:eastAsia="ru-RU"/>
        </w:rPr>
      </w:pPr>
      <w:r w:rsidRPr="008F5128">
        <w:rPr>
          <w:bCs/>
          <w:lang w:eastAsia="ru-RU"/>
        </w:rPr>
        <w:t>Бытовые электроприборы.</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 xml:space="preserve">Технологии ведения дома </w:t>
      </w:r>
    </w:p>
    <w:p w:rsidR="00DF59C9" w:rsidRPr="005A5AAB" w:rsidRDefault="00DF59C9" w:rsidP="005A5AAB">
      <w:pPr>
        <w:shd w:val="clear" w:color="auto" w:fill="FFFFFF"/>
        <w:ind w:firstLine="454"/>
        <w:jc w:val="left"/>
        <w:rPr>
          <w:rFonts w:ascii="Times New Roman" w:eastAsia="Times New Roman" w:hAnsi="Times New Roman"/>
          <w:b/>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Кулинария</w:t>
      </w:r>
    </w:p>
    <w:p w:rsidR="00DF59C9" w:rsidRPr="008F5128" w:rsidRDefault="00DF59C9" w:rsidP="00083B95">
      <w:pPr>
        <w:pStyle w:val="af9"/>
        <w:numPr>
          <w:ilvl w:val="0"/>
          <w:numId w:val="80"/>
        </w:numPr>
        <w:shd w:val="clear" w:color="auto" w:fill="FFFFFF"/>
        <w:rPr>
          <w:lang w:eastAsia="ru-RU"/>
        </w:rPr>
      </w:pPr>
      <w:r w:rsidRPr="008F5128">
        <w:rPr>
          <w:lang w:eastAsia="ru-RU"/>
        </w:rPr>
        <w:t>Санитария и гигиена.</w:t>
      </w:r>
    </w:p>
    <w:p w:rsidR="00DF59C9" w:rsidRPr="008F5128" w:rsidRDefault="00DF59C9" w:rsidP="00083B95">
      <w:pPr>
        <w:pStyle w:val="af9"/>
        <w:numPr>
          <w:ilvl w:val="0"/>
          <w:numId w:val="80"/>
        </w:numPr>
        <w:shd w:val="clear" w:color="auto" w:fill="FFFFFF"/>
        <w:rPr>
          <w:lang w:eastAsia="ru-RU"/>
        </w:rPr>
      </w:pPr>
      <w:r w:rsidRPr="008F5128">
        <w:rPr>
          <w:lang w:eastAsia="ru-RU"/>
        </w:rPr>
        <w:t>Физиология питания.</w:t>
      </w:r>
    </w:p>
    <w:p w:rsidR="00DF59C9" w:rsidRPr="008F5128" w:rsidRDefault="00DF59C9" w:rsidP="00083B95">
      <w:pPr>
        <w:pStyle w:val="af9"/>
        <w:numPr>
          <w:ilvl w:val="0"/>
          <w:numId w:val="80"/>
        </w:numPr>
        <w:shd w:val="clear" w:color="auto" w:fill="FFFFFF"/>
        <w:rPr>
          <w:lang w:eastAsia="ru-RU"/>
        </w:rPr>
      </w:pPr>
      <w:r w:rsidRPr="008F5128">
        <w:rPr>
          <w:bCs/>
          <w:lang w:eastAsia="ru-RU"/>
        </w:rPr>
        <w:t>Блюда из яиц, бутерброды, горячие напитки.</w:t>
      </w:r>
    </w:p>
    <w:p w:rsidR="00DF59C9" w:rsidRPr="008F5128" w:rsidRDefault="00DF59C9" w:rsidP="00083B95">
      <w:pPr>
        <w:pStyle w:val="af9"/>
        <w:numPr>
          <w:ilvl w:val="0"/>
          <w:numId w:val="80"/>
        </w:numPr>
        <w:shd w:val="clear" w:color="auto" w:fill="FFFFFF"/>
        <w:rPr>
          <w:lang w:eastAsia="ru-RU"/>
        </w:rPr>
      </w:pPr>
      <w:r w:rsidRPr="008F5128">
        <w:rPr>
          <w:lang w:eastAsia="ru-RU"/>
        </w:rPr>
        <w:t>Блюда из овощей.</w:t>
      </w:r>
    </w:p>
    <w:p w:rsidR="00DF59C9" w:rsidRPr="008F5128" w:rsidRDefault="00DF59C9" w:rsidP="00083B95">
      <w:pPr>
        <w:pStyle w:val="af9"/>
        <w:numPr>
          <w:ilvl w:val="0"/>
          <w:numId w:val="80"/>
        </w:numPr>
        <w:shd w:val="clear" w:color="auto" w:fill="FFFFFF"/>
        <w:rPr>
          <w:lang w:eastAsia="ru-RU"/>
        </w:rPr>
      </w:pPr>
      <w:r w:rsidRPr="008F5128">
        <w:rPr>
          <w:bCs/>
          <w:lang w:eastAsia="ru-RU"/>
        </w:rPr>
        <w:t>Блюда из молока и кисломолочных продуктов.</w:t>
      </w:r>
    </w:p>
    <w:p w:rsidR="00DF59C9" w:rsidRPr="008F5128" w:rsidRDefault="00DF59C9" w:rsidP="00083B95">
      <w:pPr>
        <w:pStyle w:val="af9"/>
        <w:numPr>
          <w:ilvl w:val="0"/>
          <w:numId w:val="80"/>
        </w:numPr>
        <w:shd w:val="clear" w:color="auto" w:fill="FFFFFF"/>
        <w:rPr>
          <w:lang w:eastAsia="ru-RU"/>
        </w:rPr>
      </w:pPr>
      <w:r w:rsidRPr="008F5128">
        <w:rPr>
          <w:bCs/>
          <w:lang w:eastAsia="ru-RU"/>
        </w:rPr>
        <w:t>Блюда из рыбы и морепродуктов.</w:t>
      </w:r>
    </w:p>
    <w:p w:rsidR="00DF59C9" w:rsidRPr="008F5128" w:rsidRDefault="00DF59C9" w:rsidP="00083B95">
      <w:pPr>
        <w:pStyle w:val="af9"/>
        <w:numPr>
          <w:ilvl w:val="0"/>
          <w:numId w:val="80"/>
        </w:numPr>
        <w:shd w:val="clear" w:color="auto" w:fill="FFFFFF"/>
        <w:rPr>
          <w:lang w:eastAsia="ru-RU"/>
        </w:rPr>
      </w:pPr>
      <w:r w:rsidRPr="008F5128">
        <w:rPr>
          <w:lang w:eastAsia="ru-RU"/>
        </w:rPr>
        <w:t>Блюда из птицы.</w:t>
      </w:r>
    </w:p>
    <w:p w:rsidR="00DF59C9" w:rsidRPr="008F5128" w:rsidRDefault="00DF59C9" w:rsidP="00083B95">
      <w:pPr>
        <w:pStyle w:val="af9"/>
        <w:numPr>
          <w:ilvl w:val="0"/>
          <w:numId w:val="80"/>
        </w:numPr>
        <w:shd w:val="clear" w:color="auto" w:fill="FFFFFF"/>
        <w:rPr>
          <w:lang w:eastAsia="ru-RU"/>
        </w:rPr>
      </w:pPr>
      <w:r w:rsidRPr="008F5128">
        <w:rPr>
          <w:lang w:eastAsia="ru-RU"/>
        </w:rPr>
        <w:t>Блюда из мяса.</w:t>
      </w:r>
    </w:p>
    <w:p w:rsidR="00DF59C9" w:rsidRPr="008F5128" w:rsidRDefault="00DF59C9" w:rsidP="00083B95">
      <w:pPr>
        <w:pStyle w:val="af9"/>
        <w:numPr>
          <w:ilvl w:val="0"/>
          <w:numId w:val="80"/>
        </w:numPr>
        <w:shd w:val="clear" w:color="auto" w:fill="FFFFFF"/>
        <w:rPr>
          <w:lang w:eastAsia="ru-RU"/>
        </w:rPr>
      </w:pPr>
      <w:r w:rsidRPr="008F5128">
        <w:rPr>
          <w:bCs/>
          <w:lang w:eastAsia="ru-RU"/>
        </w:rPr>
        <w:t xml:space="preserve">Блюда из круп, </w:t>
      </w:r>
      <w:r w:rsidRPr="008F5128">
        <w:rPr>
          <w:lang w:eastAsia="ru-RU"/>
        </w:rPr>
        <w:t xml:space="preserve">бобовых и </w:t>
      </w:r>
      <w:r w:rsidRPr="008F5128">
        <w:rPr>
          <w:bCs/>
          <w:lang w:eastAsia="ru-RU"/>
        </w:rPr>
        <w:t xml:space="preserve">макаронных </w:t>
      </w:r>
      <w:r w:rsidRPr="008F5128">
        <w:rPr>
          <w:lang w:eastAsia="ru-RU"/>
        </w:rPr>
        <w:t>изделий.</w:t>
      </w:r>
    </w:p>
    <w:p w:rsidR="00DF59C9" w:rsidRPr="008F5128" w:rsidRDefault="00DF59C9" w:rsidP="00083B95">
      <w:pPr>
        <w:pStyle w:val="af9"/>
        <w:numPr>
          <w:ilvl w:val="0"/>
          <w:numId w:val="80"/>
        </w:numPr>
        <w:shd w:val="clear" w:color="auto" w:fill="FFFFFF"/>
        <w:rPr>
          <w:lang w:eastAsia="ru-RU"/>
        </w:rPr>
      </w:pPr>
      <w:r w:rsidRPr="008F5128">
        <w:rPr>
          <w:bCs/>
          <w:lang w:eastAsia="ru-RU"/>
        </w:rPr>
        <w:t>Заправочные супы.</w:t>
      </w:r>
    </w:p>
    <w:p w:rsidR="00DF59C9" w:rsidRPr="008F5128" w:rsidRDefault="00DF59C9" w:rsidP="00083B95">
      <w:pPr>
        <w:pStyle w:val="af9"/>
        <w:numPr>
          <w:ilvl w:val="0"/>
          <w:numId w:val="80"/>
        </w:numPr>
        <w:shd w:val="clear" w:color="auto" w:fill="FFFFFF"/>
        <w:rPr>
          <w:lang w:eastAsia="ru-RU"/>
        </w:rPr>
      </w:pPr>
      <w:r w:rsidRPr="008F5128">
        <w:rPr>
          <w:bCs/>
          <w:lang w:eastAsia="ru-RU"/>
        </w:rPr>
        <w:t>Изделия из теста.</w:t>
      </w:r>
    </w:p>
    <w:p w:rsidR="00DF59C9" w:rsidRPr="008F5128" w:rsidRDefault="00DF59C9" w:rsidP="00083B95">
      <w:pPr>
        <w:pStyle w:val="af9"/>
        <w:numPr>
          <w:ilvl w:val="0"/>
          <w:numId w:val="80"/>
        </w:numPr>
        <w:shd w:val="clear" w:color="auto" w:fill="FFFFFF"/>
        <w:rPr>
          <w:lang w:eastAsia="ru-RU"/>
        </w:rPr>
      </w:pPr>
      <w:r w:rsidRPr="008F5128">
        <w:rPr>
          <w:bCs/>
          <w:lang w:eastAsia="ru-RU"/>
        </w:rPr>
        <w:t>Сервировка стола. Этикет.</w:t>
      </w:r>
    </w:p>
    <w:p w:rsidR="00DF59C9" w:rsidRPr="008F5128" w:rsidRDefault="00DF59C9" w:rsidP="00083B95">
      <w:pPr>
        <w:pStyle w:val="af9"/>
        <w:numPr>
          <w:ilvl w:val="0"/>
          <w:numId w:val="80"/>
        </w:numPr>
        <w:shd w:val="clear" w:color="auto" w:fill="FFFFFF"/>
        <w:rPr>
          <w:lang w:eastAsia="ru-RU"/>
        </w:rPr>
      </w:pPr>
      <w:r w:rsidRPr="008F5128">
        <w:rPr>
          <w:bCs/>
          <w:lang w:eastAsia="ru-RU"/>
        </w:rPr>
        <w:t>Приготовление обеда в походных условиях.</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bCs/>
          <w:i/>
          <w:iCs/>
          <w:sz w:val="24"/>
          <w:szCs w:val="24"/>
          <w:lang w:eastAsia="ru-RU"/>
        </w:rPr>
        <w:t xml:space="preserve">Создание </w:t>
      </w:r>
      <w:r w:rsidRPr="005A5AAB">
        <w:rPr>
          <w:rFonts w:ascii="Times New Roman" w:eastAsia="Times New Roman" w:hAnsi="Times New Roman"/>
          <w:b/>
          <w:i/>
          <w:iCs/>
          <w:sz w:val="24"/>
          <w:szCs w:val="24"/>
          <w:lang w:eastAsia="ru-RU"/>
        </w:rPr>
        <w:t xml:space="preserve">изделий </w:t>
      </w:r>
      <w:r w:rsidRPr="005A5AAB">
        <w:rPr>
          <w:rFonts w:ascii="Times New Roman" w:eastAsia="Times New Roman" w:hAnsi="Times New Roman"/>
          <w:b/>
          <w:bCs/>
          <w:i/>
          <w:iCs/>
          <w:sz w:val="24"/>
          <w:szCs w:val="24"/>
          <w:lang w:eastAsia="ru-RU"/>
        </w:rPr>
        <w:t xml:space="preserve">из </w:t>
      </w:r>
      <w:r w:rsidRPr="005A5AAB">
        <w:rPr>
          <w:rFonts w:ascii="Times New Roman" w:eastAsia="Times New Roman" w:hAnsi="Times New Roman"/>
          <w:b/>
          <w:i/>
          <w:iCs/>
          <w:sz w:val="24"/>
          <w:szCs w:val="24"/>
          <w:lang w:eastAsia="ru-RU"/>
        </w:rPr>
        <w:t>текстильных и поделочных материалов</w:t>
      </w:r>
    </w:p>
    <w:p w:rsidR="00DF59C9" w:rsidRPr="008F5128" w:rsidRDefault="00DF59C9" w:rsidP="00083B95">
      <w:pPr>
        <w:pStyle w:val="af9"/>
        <w:numPr>
          <w:ilvl w:val="0"/>
          <w:numId w:val="83"/>
        </w:numPr>
        <w:shd w:val="clear" w:color="auto" w:fill="FFFFFF"/>
        <w:rPr>
          <w:lang w:eastAsia="ru-RU"/>
        </w:rPr>
      </w:pPr>
      <w:r w:rsidRPr="008F5128">
        <w:rPr>
          <w:bCs/>
          <w:lang w:eastAsia="ru-RU"/>
        </w:rPr>
        <w:t>Свойства текстильных материалов.</w:t>
      </w:r>
    </w:p>
    <w:p w:rsidR="00DF59C9" w:rsidRPr="008F5128" w:rsidRDefault="00DF59C9" w:rsidP="00083B95">
      <w:pPr>
        <w:pStyle w:val="af9"/>
        <w:numPr>
          <w:ilvl w:val="0"/>
          <w:numId w:val="83"/>
        </w:numPr>
        <w:shd w:val="clear" w:color="auto" w:fill="FFFFFF"/>
        <w:rPr>
          <w:lang w:eastAsia="ru-RU"/>
        </w:rPr>
      </w:pPr>
      <w:r w:rsidRPr="008F5128">
        <w:rPr>
          <w:bCs/>
          <w:lang w:eastAsia="ru-RU"/>
        </w:rPr>
        <w:t>Элементы машиноведения.</w:t>
      </w:r>
    </w:p>
    <w:p w:rsidR="00DF59C9" w:rsidRPr="008F5128" w:rsidRDefault="00DF59C9" w:rsidP="00083B95">
      <w:pPr>
        <w:pStyle w:val="af9"/>
        <w:numPr>
          <w:ilvl w:val="0"/>
          <w:numId w:val="83"/>
        </w:numPr>
        <w:shd w:val="clear" w:color="auto" w:fill="FFFFFF"/>
        <w:rPr>
          <w:lang w:eastAsia="ru-RU"/>
        </w:rPr>
      </w:pPr>
      <w:r w:rsidRPr="008F5128">
        <w:rPr>
          <w:bCs/>
          <w:lang w:eastAsia="ru-RU"/>
        </w:rPr>
        <w:t>Конструирование швейных изделий.</w:t>
      </w:r>
    </w:p>
    <w:p w:rsidR="00DF59C9" w:rsidRPr="008F5128" w:rsidRDefault="00DF59C9" w:rsidP="00083B95">
      <w:pPr>
        <w:pStyle w:val="af9"/>
        <w:numPr>
          <w:ilvl w:val="0"/>
          <w:numId w:val="83"/>
        </w:numPr>
        <w:shd w:val="clear" w:color="auto" w:fill="FFFFFF"/>
        <w:rPr>
          <w:lang w:eastAsia="ru-RU"/>
        </w:rPr>
      </w:pPr>
      <w:r w:rsidRPr="008F5128">
        <w:rPr>
          <w:bCs/>
          <w:lang w:eastAsia="ru-RU"/>
        </w:rPr>
        <w:t>Моделирование швейных изделий.</w:t>
      </w:r>
    </w:p>
    <w:p w:rsidR="00DF59C9" w:rsidRPr="008F5128" w:rsidRDefault="00DF59C9" w:rsidP="00083B95">
      <w:pPr>
        <w:pStyle w:val="af9"/>
        <w:numPr>
          <w:ilvl w:val="0"/>
          <w:numId w:val="83"/>
        </w:numPr>
        <w:shd w:val="clear" w:color="auto" w:fill="FFFFFF"/>
        <w:rPr>
          <w:lang w:eastAsia="ru-RU"/>
        </w:rPr>
      </w:pPr>
      <w:r w:rsidRPr="008F5128">
        <w:rPr>
          <w:bCs/>
          <w:lang w:eastAsia="ru-RU"/>
        </w:rPr>
        <w:t>Технология изготовления швейных изделий.</w:t>
      </w:r>
    </w:p>
    <w:p w:rsidR="00DF59C9" w:rsidRPr="008F5128" w:rsidRDefault="00DF59C9" w:rsidP="00083B95">
      <w:pPr>
        <w:pStyle w:val="af9"/>
        <w:numPr>
          <w:ilvl w:val="0"/>
          <w:numId w:val="83"/>
        </w:numPr>
        <w:shd w:val="clear" w:color="auto" w:fill="FFFFFF"/>
        <w:rPr>
          <w:lang w:eastAsia="ru-RU"/>
        </w:rPr>
      </w:pPr>
      <w:r w:rsidRPr="008F5128">
        <w:rPr>
          <w:lang w:eastAsia="ru-RU"/>
        </w:rPr>
        <w:t>Выполнение образцов ручных стежков, строчек и швов.</w:t>
      </w: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bCs/>
          <w:i/>
          <w:iCs/>
          <w:sz w:val="24"/>
          <w:szCs w:val="24"/>
          <w:lang w:eastAsia="ru-RU"/>
        </w:rPr>
        <w:t>Художественные ремёсла</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Декоративно-прикладное искусство.</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Основы композиции и законы восприятия цвета при создании предметов декоративно-прикладного искусства.</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Лоскутное шитьё.</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Роспись ткани.</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Вязание крючком.</w:t>
      </w:r>
    </w:p>
    <w:p w:rsidR="00DF59C9" w:rsidRPr="008F5128" w:rsidRDefault="00DF59C9" w:rsidP="00083B95">
      <w:pPr>
        <w:pStyle w:val="aa"/>
        <w:numPr>
          <w:ilvl w:val="0"/>
          <w:numId w:val="84"/>
        </w:numPr>
        <w:rPr>
          <w:rFonts w:ascii="Times New Roman" w:hAnsi="Times New Roman"/>
          <w:sz w:val="24"/>
          <w:lang w:eastAsia="ru-RU"/>
        </w:rPr>
      </w:pPr>
      <w:r w:rsidRPr="008F5128">
        <w:rPr>
          <w:rFonts w:ascii="Times New Roman" w:hAnsi="Times New Roman"/>
          <w:sz w:val="24"/>
          <w:lang w:eastAsia="ru-RU"/>
        </w:rPr>
        <w:t>Вязание на спицах.</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Сельскохозяйственные технологии</w:t>
      </w: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Технологии растениеводства</w:t>
      </w:r>
    </w:p>
    <w:p w:rsidR="00DF59C9" w:rsidRPr="008F5128" w:rsidRDefault="00DF59C9" w:rsidP="00083B95">
      <w:pPr>
        <w:pStyle w:val="aa"/>
        <w:numPr>
          <w:ilvl w:val="0"/>
          <w:numId w:val="85"/>
        </w:numPr>
        <w:rPr>
          <w:rFonts w:ascii="Times New Roman" w:hAnsi="Times New Roman"/>
          <w:sz w:val="24"/>
          <w:lang w:eastAsia="ru-RU"/>
        </w:rPr>
      </w:pPr>
      <w:r w:rsidRPr="008F5128">
        <w:rPr>
          <w:rFonts w:ascii="Times New Roman" w:hAnsi="Times New Roman"/>
          <w:sz w:val="24"/>
          <w:lang w:eastAsia="ru-RU"/>
        </w:rPr>
        <w:t>Технологии выращивания овощных и цветочно-декоративных культур.</w:t>
      </w:r>
    </w:p>
    <w:p w:rsidR="00DF59C9" w:rsidRPr="008F5128" w:rsidRDefault="00DF59C9" w:rsidP="00083B95">
      <w:pPr>
        <w:pStyle w:val="aa"/>
        <w:numPr>
          <w:ilvl w:val="0"/>
          <w:numId w:val="85"/>
        </w:numPr>
        <w:rPr>
          <w:rFonts w:ascii="Times New Roman" w:hAnsi="Times New Roman"/>
          <w:sz w:val="24"/>
          <w:lang w:eastAsia="ru-RU"/>
        </w:rPr>
      </w:pPr>
      <w:r w:rsidRPr="008F5128">
        <w:rPr>
          <w:rFonts w:ascii="Times New Roman" w:hAnsi="Times New Roman"/>
          <w:sz w:val="24"/>
          <w:lang w:eastAsia="ru-RU"/>
        </w:rPr>
        <w:t>Технологии выращивания плодовых и ягодных культур.</w:t>
      </w:r>
    </w:p>
    <w:p w:rsidR="00DF59C9" w:rsidRPr="008F5128" w:rsidRDefault="00DF59C9" w:rsidP="00083B95">
      <w:pPr>
        <w:pStyle w:val="aa"/>
        <w:numPr>
          <w:ilvl w:val="0"/>
          <w:numId w:val="85"/>
        </w:numPr>
        <w:rPr>
          <w:rFonts w:ascii="Times New Roman" w:hAnsi="Times New Roman"/>
          <w:sz w:val="24"/>
          <w:lang w:eastAsia="ru-RU"/>
        </w:rPr>
      </w:pPr>
      <w:r w:rsidRPr="008F5128">
        <w:rPr>
          <w:rFonts w:ascii="Times New Roman" w:hAnsi="Times New Roman"/>
          <w:sz w:val="24"/>
          <w:lang w:eastAsia="ru-RU"/>
        </w:rPr>
        <w:t>Технологии выращивания растений рассадным способом и в защищённом грунте.</w:t>
      </w:r>
    </w:p>
    <w:p w:rsidR="00DF59C9" w:rsidRPr="008F5128" w:rsidRDefault="00DF59C9" w:rsidP="00083B95">
      <w:pPr>
        <w:pStyle w:val="aa"/>
        <w:numPr>
          <w:ilvl w:val="0"/>
          <w:numId w:val="85"/>
        </w:numPr>
        <w:rPr>
          <w:rFonts w:ascii="Times New Roman" w:hAnsi="Times New Roman"/>
          <w:sz w:val="24"/>
          <w:lang w:eastAsia="ru-RU"/>
        </w:rPr>
      </w:pPr>
      <w:r w:rsidRPr="008F5128">
        <w:rPr>
          <w:rFonts w:ascii="Times New Roman" w:hAnsi="Times New Roman"/>
          <w:sz w:val="24"/>
          <w:lang w:eastAsia="ru-RU"/>
        </w:rPr>
        <w:t>Организация производства продукции растениеводства на пришкольном участке и в личном подсобном хозяйстве.</w:t>
      </w:r>
    </w:p>
    <w:p w:rsidR="00DF59C9" w:rsidRPr="008F5128" w:rsidRDefault="00DF59C9" w:rsidP="00083B95">
      <w:pPr>
        <w:pStyle w:val="aa"/>
        <w:numPr>
          <w:ilvl w:val="0"/>
          <w:numId w:val="85"/>
        </w:numPr>
        <w:rPr>
          <w:rFonts w:ascii="Times New Roman" w:hAnsi="Times New Roman"/>
          <w:sz w:val="24"/>
          <w:lang w:eastAsia="ru-RU"/>
        </w:rPr>
      </w:pPr>
      <w:r w:rsidRPr="008F5128">
        <w:rPr>
          <w:rFonts w:ascii="Times New Roman" w:hAnsi="Times New Roman"/>
          <w:sz w:val="24"/>
          <w:lang w:eastAsia="ru-RU"/>
        </w:rPr>
        <w:t>Профессиональное образование и профессиональная карьера.</w:t>
      </w: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iCs/>
          <w:sz w:val="24"/>
          <w:szCs w:val="24"/>
          <w:lang w:eastAsia="ru-RU"/>
        </w:rPr>
        <w:t>Технологии животноводства</w:t>
      </w:r>
    </w:p>
    <w:p w:rsidR="00DF59C9" w:rsidRPr="008F5128" w:rsidRDefault="00DF59C9" w:rsidP="00083B95">
      <w:pPr>
        <w:pStyle w:val="af9"/>
        <w:numPr>
          <w:ilvl w:val="0"/>
          <w:numId w:val="86"/>
        </w:numPr>
        <w:shd w:val="clear" w:color="auto" w:fill="FFFFFF"/>
        <w:rPr>
          <w:lang w:eastAsia="ru-RU"/>
        </w:rPr>
      </w:pPr>
      <w:r w:rsidRPr="008F5128">
        <w:rPr>
          <w:bCs/>
          <w:lang w:eastAsia="ru-RU"/>
        </w:rPr>
        <w:t>Основы птицеводства. Выращивание молодняка сельскохозяйственной птицы.</w:t>
      </w:r>
    </w:p>
    <w:p w:rsidR="00DF59C9" w:rsidRPr="008F5128" w:rsidRDefault="00DF59C9" w:rsidP="00083B95">
      <w:pPr>
        <w:pStyle w:val="af9"/>
        <w:numPr>
          <w:ilvl w:val="0"/>
          <w:numId w:val="86"/>
        </w:numPr>
        <w:shd w:val="clear" w:color="auto" w:fill="FFFFFF"/>
        <w:rPr>
          <w:lang w:eastAsia="ru-RU"/>
        </w:rPr>
      </w:pPr>
      <w:r w:rsidRPr="008F5128">
        <w:rPr>
          <w:lang w:eastAsia="ru-RU"/>
        </w:rPr>
        <w:t>Основы молочного скотоводства.</w:t>
      </w:r>
    </w:p>
    <w:p w:rsidR="00DF59C9" w:rsidRPr="008F5128" w:rsidRDefault="00DF59C9" w:rsidP="00083B95">
      <w:pPr>
        <w:pStyle w:val="af9"/>
        <w:numPr>
          <w:ilvl w:val="0"/>
          <w:numId w:val="86"/>
        </w:numPr>
        <w:shd w:val="clear" w:color="auto" w:fill="FFFFFF"/>
        <w:rPr>
          <w:lang w:eastAsia="ru-RU"/>
        </w:rPr>
      </w:pPr>
      <w:r w:rsidRPr="008F5128">
        <w:rPr>
          <w:bCs/>
          <w:lang w:eastAsia="ru-RU"/>
        </w:rPr>
        <w:t>Кролиководство.</w:t>
      </w:r>
    </w:p>
    <w:p w:rsidR="00DF59C9" w:rsidRPr="008F5128" w:rsidRDefault="00DF59C9" w:rsidP="00083B95">
      <w:pPr>
        <w:pStyle w:val="af9"/>
        <w:numPr>
          <w:ilvl w:val="0"/>
          <w:numId w:val="86"/>
        </w:numPr>
        <w:shd w:val="clear" w:color="auto" w:fill="FFFFFF"/>
        <w:rPr>
          <w:lang w:eastAsia="ru-RU"/>
        </w:rPr>
      </w:pPr>
      <w:r w:rsidRPr="008F5128">
        <w:rPr>
          <w:bCs/>
          <w:lang w:eastAsia="ru-RU"/>
        </w:rPr>
        <w:t>Организация домашней или школьной животноводческой мини-фермы.</w:t>
      </w:r>
    </w:p>
    <w:p w:rsidR="00DF59C9" w:rsidRPr="008F5128" w:rsidRDefault="00DF59C9" w:rsidP="00083B95">
      <w:pPr>
        <w:pStyle w:val="af9"/>
        <w:numPr>
          <w:ilvl w:val="0"/>
          <w:numId w:val="86"/>
        </w:numPr>
        <w:shd w:val="clear" w:color="auto" w:fill="FFFFFF"/>
        <w:rPr>
          <w:lang w:eastAsia="ru-RU"/>
        </w:rPr>
      </w:pPr>
      <w:r w:rsidRPr="008F5128">
        <w:rPr>
          <w:bCs/>
          <w:lang w:eastAsia="ru-RU"/>
        </w:rPr>
        <w:t>Профессиональное образование и профессиональная карьера.</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bCs/>
          <w:i/>
          <w:iCs/>
          <w:sz w:val="24"/>
          <w:szCs w:val="24"/>
          <w:lang w:eastAsia="ru-RU"/>
        </w:rPr>
        <w:t xml:space="preserve">Технологии </w:t>
      </w:r>
      <w:r w:rsidRPr="005A5AAB">
        <w:rPr>
          <w:rFonts w:ascii="Times New Roman" w:eastAsia="Times New Roman" w:hAnsi="Times New Roman"/>
          <w:b/>
          <w:i/>
          <w:iCs/>
          <w:sz w:val="24"/>
          <w:szCs w:val="24"/>
          <w:lang w:eastAsia="ru-RU"/>
        </w:rPr>
        <w:t xml:space="preserve">исследовательской, опытнической и проектной </w:t>
      </w:r>
      <w:r w:rsidRPr="005A5AAB">
        <w:rPr>
          <w:rFonts w:ascii="Times New Roman" w:eastAsia="Times New Roman" w:hAnsi="Times New Roman"/>
          <w:b/>
          <w:bCs/>
          <w:i/>
          <w:iCs/>
          <w:sz w:val="24"/>
          <w:szCs w:val="24"/>
          <w:lang w:eastAsia="ru-RU"/>
        </w:rPr>
        <w:t>деятельности</w:t>
      </w:r>
    </w:p>
    <w:p w:rsidR="00DF59C9" w:rsidRPr="008F5128" w:rsidRDefault="00DF59C9" w:rsidP="00083B95">
      <w:pPr>
        <w:pStyle w:val="af9"/>
        <w:numPr>
          <w:ilvl w:val="0"/>
          <w:numId w:val="87"/>
        </w:numPr>
        <w:shd w:val="clear" w:color="auto" w:fill="FFFFFF"/>
        <w:rPr>
          <w:lang w:eastAsia="ru-RU"/>
        </w:rPr>
      </w:pPr>
      <w:r w:rsidRPr="008F5128">
        <w:rPr>
          <w:bCs/>
          <w:lang w:eastAsia="ru-RU"/>
        </w:rPr>
        <w:t xml:space="preserve">Исследовательская и </w:t>
      </w:r>
      <w:r w:rsidRPr="008F5128">
        <w:rPr>
          <w:lang w:eastAsia="ru-RU"/>
        </w:rPr>
        <w:t>созидательная деятельность.</w:t>
      </w:r>
    </w:p>
    <w:p w:rsidR="00DF59C9" w:rsidRPr="005A5AAB" w:rsidRDefault="00DF59C9" w:rsidP="005A5AAB">
      <w:pPr>
        <w:shd w:val="clear" w:color="auto" w:fill="FFFFFF"/>
        <w:ind w:firstLine="454"/>
        <w:jc w:val="left"/>
        <w:rPr>
          <w:rFonts w:ascii="Times New Roman" w:eastAsia="Times New Roman" w:hAnsi="Times New Roman"/>
          <w:b/>
          <w:bCs/>
          <w:i/>
          <w:i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bCs/>
          <w:i/>
          <w:iCs/>
          <w:sz w:val="24"/>
          <w:szCs w:val="24"/>
          <w:lang w:eastAsia="ru-RU"/>
        </w:rPr>
        <w:t>Современное производство и профессиональное самоопределение</w:t>
      </w:r>
    </w:p>
    <w:p w:rsidR="00DF59C9" w:rsidRPr="005A5AAB" w:rsidRDefault="00DF59C9" w:rsidP="005A5AAB">
      <w:pPr>
        <w:shd w:val="clear" w:color="auto" w:fill="FFFFFF"/>
        <w:ind w:firstLine="454"/>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Сферы производства, профессиональное образование и профессиональная карьера.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Физическая культура</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Знания о физической культуре</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История физической культуры.</w:t>
      </w:r>
      <w:r w:rsidRPr="005A5AAB">
        <w:rPr>
          <w:rFonts w:ascii="Times New Roman" w:eastAsia="Times New Roman" w:hAnsi="Times New Roman"/>
          <w:sz w:val="24"/>
          <w:szCs w:val="24"/>
          <w:lang w:eastAsia="ru-RU"/>
        </w:rPr>
        <w:t>Олимпийские игры древности.</w:t>
      </w:r>
    </w:p>
    <w:p w:rsidR="00DF59C9" w:rsidRPr="008F5128" w:rsidRDefault="00DF59C9" w:rsidP="00083B95">
      <w:pPr>
        <w:pStyle w:val="aa"/>
        <w:numPr>
          <w:ilvl w:val="0"/>
          <w:numId w:val="87"/>
        </w:numPr>
        <w:rPr>
          <w:rFonts w:ascii="Times New Roman" w:hAnsi="Times New Roman"/>
          <w:sz w:val="24"/>
          <w:lang w:eastAsia="ru-RU"/>
        </w:rPr>
      </w:pPr>
      <w:r w:rsidRPr="008F5128">
        <w:rPr>
          <w:rFonts w:ascii="Times New Roman" w:hAnsi="Times New Roman"/>
          <w:sz w:val="24"/>
          <w:lang w:eastAsia="ru-RU"/>
        </w:rPr>
        <w:t>Возрождение Олимпийских игр и олимпийского движения.</w:t>
      </w:r>
    </w:p>
    <w:p w:rsidR="00DF59C9" w:rsidRPr="008F5128" w:rsidRDefault="00DF59C9" w:rsidP="00083B95">
      <w:pPr>
        <w:pStyle w:val="aa"/>
        <w:numPr>
          <w:ilvl w:val="0"/>
          <w:numId w:val="87"/>
        </w:numPr>
        <w:rPr>
          <w:rFonts w:ascii="Times New Roman" w:hAnsi="Times New Roman"/>
          <w:sz w:val="24"/>
          <w:lang w:eastAsia="ru-RU"/>
        </w:rPr>
      </w:pPr>
      <w:r w:rsidRPr="008F5128">
        <w:rPr>
          <w:rFonts w:ascii="Times New Roman" w:hAnsi="Times New Roman"/>
          <w:sz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DF59C9" w:rsidRPr="008F5128" w:rsidRDefault="00DF59C9" w:rsidP="00083B95">
      <w:pPr>
        <w:pStyle w:val="aa"/>
        <w:numPr>
          <w:ilvl w:val="0"/>
          <w:numId w:val="87"/>
        </w:numPr>
        <w:rPr>
          <w:rFonts w:ascii="Times New Roman" w:hAnsi="Times New Roman"/>
          <w:sz w:val="24"/>
          <w:lang w:eastAsia="ru-RU"/>
        </w:rPr>
      </w:pPr>
      <w:r w:rsidRPr="008F5128">
        <w:rPr>
          <w:rFonts w:ascii="Times New Roman" w:hAnsi="Times New Roman"/>
          <w:sz w:val="24"/>
          <w:lang w:eastAsia="ru-RU"/>
        </w:rPr>
        <w:t>Краткая характеристика видов спорта, входящих в программу Олимпийских игр. Зимние Олимпийские игры в Сочи.</w:t>
      </w:r>
    </w:p>
    <w:p w:rsidR="00DF59C9" w:rsidRPr="008F5128" w:rsidRDefault="00DF59C9" w:rsidP="00083B95">
      <w:pPr>
        <w:pStyle w:val="aa"/>
        <w:numPr>
          <w:ilvl w:val="0"/>
          <w:numId w:val="87"/>
        </w:numPr>
        <w:rPr>
          <w:rFonts w:ascii="Times New Roman" w:hAnsi="Times New Roman"/>
          <w:sz w:val="24"/>
          <w:lang w:eastAsia="ru-RU"/>
        </w:rPr>
      </w:pPr>
      <w:r w:rsidRPr="008F5128">
        <w:rPr>
          <w:rFonts w:ascii="Times New Roman" w:hAnsi="Times New Roman"/>
          <w:sz w:val="24"/>
          <w:lang w:eastAsia="ru-RU"/>
        </w:rPr>
        <w:t>Физическая культура в современном обществе.</w:t>
      </w:r>
    </w:p>
    <w:p w:rsidR="00DF59C9" w:rsidRPr="008F5128" w:rsidRDefault="00DF59C9" w:rsidP="00083B95">
      <w:pPr>
        <w:pStyle w:val="aa"/>
        <w:numPr>
          <w:ilvl w:val="0"/>
          <w:numId w:val="87"/>
        </w:numPr>
        <w:rPr>
          <w:rFonts w:ascii="Times New Roman" w:hAnsi="Times New Roman"/>
          <w:sz w:val="24"/>
          <w:lang w:eastAsia="ru-RU"/>
        </w:rPr>
      </w:pPr>
      <w:r w:rsidRPr="008F5128">
        <w:rPr>
          <w:rFonts w:ascii="Times New Roman" w:hAnsi="Times New Roman"/>
          <w:sz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Физическая культура (основные понятия). </w:t>
      </w:r>
      <w:r w:rsidRPr="005A5AAB">
        <w:rPr>
          <w:rFonts w:ascii="Times New Roman" w:eastAsia="Times New Roman" w:hAnsi="Times New Roman"/>
          <w:sz w:val="24"/>
          <w:szCs w:val="24"/>
          <w:lang w:eastAsia="ru-RU"/>
        </w:rPr>
        <w:t>Физическое развитие человека.</w:t>
      </w:r>
    </w:p>
    <w:p w:rsidR="00DF59C9" w:rsidRPr="008F5128" w:rsidRDefault="00DF59C9" w:rsidP="00083B95">
      <w:pPr>
        <w:pStyle w:val="af9"/>
        <w:numPr>
          <w:ilvl w:val="0"/>
          <w:numId w:val="88"/>
        </w:numPr>
        <w:shd w:val="clear" w:color="auto" w:fill="FFFFFF"/>
        <w:rPr>
          <w:lang w:eastAsia="ru-RU"/>
        </w:rPr>
      </w:pPr>
      <w:r w:rsidRPr="008F5128">
        <w:rPr>
          <w:lang w:eastAsia="ru-RU"/>
        </w:rPr>
        <w:t>Физическая подготовка и её связь с укреплением здоровья, развитием физических качеств.</w:t>
      </w:r>
    </w:p>
    <w:p w:rsidR="00DF59C9" w:rsidRPr="008F5128" w:rsidRDefault="00DF59C9" w:rsidP="00083B95">
      <w:pPr>
        <w:pStyle w:val="af9"/>
        <w:numPr>
          <w:ilvl w:val="0"/>
          <w:numId w:val="88"/>
        </w:numPr>
        <w:shd w:val="clear" w:color="auto" w:fill="FFFFFF"/>
        <w:rPr>
          <w:lang w:eastAsia="ru-RU"/>
        </w:rPr>
      </w:pPr>
      <w:r w:rsidRPr="008F5128">
        <w:rPr>
          <w:lang w:eastAsia="ru-RU"/>
        </w:rPr>
        <w:t>Организация и планирование самостоятельных занятий по развитию физических качеств.</w:t>
      </w:r>
    </w:p>
    <w:p w:rsidR="00DF59C9" w:rsidRPr="008F5128" w:rsidRDefault="00DF59C9" w:rsidP="00083B95">
      <w:pPr>
        <w:pStyle w:val="af9"/>
        <w:numPr>
          <w:ilvl w:val="0"/>
          <w:numId w:val="88"/>
        </w:numPr>
        <w:shd w:val="clear" w:color="auto" w:fill="FFFFFF"/>
        <w:rPr>
          <w:lang w:eastAsia="ru-RU"/>
        </w:rPr>
      </w:pPr>
      <w:r w:rsidRPr="008F5128">
        <w:rPr>
          <w:lang w:eastAsia="ru-RU"/>
        </w:rPr>
        <w:t>Техническая подготовка. Техника движений и её основные показатели.</w:t>
      </w:r>
    </w:p>
    <w:p w:rsidR="00DF59C9" w:rsidRPr="008F5128" w:rsidRDefault="00DF59C9" w:rsidP="00083B95">
      <w:pPr>
        <w:pStyle w:val="af9"/>
        <w:numPr>
          <w:ilvl w:val="0"/>
          <w:numId w:val="88"/>
        </w:numPr>
        <w:shd w:val="clear" w:color="auto" w:fill="FFFFFF"/>
        <w:rPr>
          <w:lang w:eastAsia="ru-RU"/>
        </w:rPr>
      </w:pPr>
      <w:r w:rsidRPr="008F5128">
        <w:rPr>
          <w:lang w:eastAsia="ru-RU"/>
        </w:rPr>
        <w:t>Всестороннее и гармоничное физическое развитие.</w:t>
      </w:r>
    </w:p>
    <w:p w:rsidR="00DF59C9" w:rsidRPr="008F5128" w:rsidRDefault="00DF59C9" w:rsidP="00083B95">
      <w:pPr>
        <w:pStyle w:val="af9"/>
        <w:numPr>
          <w:ilvl w:val="0"/>
          <w:numId w:val="88"/>
        </w:numPr>
        <w:shd w:val="clear" w:color="auto" w:fill="FFFFFF"/>
        <w:rPr>
          <w:lang w:eastAsia="ru-RU"/>
        </w:rPr>
      </w:pPr>
      <w:r w:rsidRPr="008F5128">
        <w:rPr>
          <w:lang w:eastAsia="ru-RU"/>
        </w:rPr>
        <w:t>Адаптивная физическая культура.</w:t>
      </w:r>
    </w:p>
    <w:p w:rsidR="00DF59C9" w:rsidRPr="008F5128" w:rsidRDefault="00DF59C9" w:rsidP="00083B95">
      <w:pPr>
        <w:pStyle w:val="af9"/>
        <w:numPr>
          <w:ilvl w:val="0"/>
          <w:numId w:val="88"/>
        </w:numPr>
        <w:shd w:val="clear" w:color="auto" w:fill="FFFFFF"/>
        <w:rPr>
          <w:lang w:eastAsia="ru-RU"/>
        </w:rPr>
      </w:pPr>
      <w:r w:rsidRPr="008F5128">
        <w:rPr>
          <w:lang w:eastAsia="ru-RU"/>
        </w:rPr>
        <w:t>Спортивная подготовка.</w:t>
      </w:r>
    </w:p>
    <w:p w:rsidR="00DF59C9" w:rsidRPr="008F5128" w:rsidRDefault="00DF59C9" w:rsidP="00083B95">
      <w:pPr>
        <w:pStyle w:val="af9"/>
        <w:numPr>
          <w:ilvl w:val="0"/>
          <w:numId w:val="88"/>
        </w:numPr>
        <w:shd w:val="clear" w:color="auto" w:fill="FFFFFF"/>
        <w:rPr>
          <w:lang w:eastAsia="ru-RU"/>
        </w:rPr>
      </w:pPr>
      <w:r w:rsidRPr="008F5128">
        <w:rPr>
          <w:lang w:eastAsia="ru-RU"/>
        </w:rPr>
        <w:t>Здоровье и здоровый образ жизни.</w:t>
      </w:r>
    </w:p>
    <w:p w:rsidR="00DF59C9" w:rsidRPr="008F5128" w:rsidRDefault="00DF59C9" w:rsidP="00083B95">
      <w:pPr>
        <w:pStyle w:val="af9"/>
        <w:numPr>
          <w:ilvl w:val="0"/>
          <w:numId w:val="88"/>
        </w:numPr>
        <w:shd w:val="clear" w:color="auto" w:fill="FFFFFF"/>
        <w:rPr>
          <w:lang w:eastAsia="ru-RU"/>
        </w:rPr>
      </w:pPr>
      <w:r w:rsidRPr="008F5128">
        <w:rPr>
          <w:lang w:eastAsia="ru-RU"/>
        </w:rPr>
        <w:t>Профессионально-прикладная физическая подготовка.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Физическая культура человека. </w:t>
      </w:r>
      <w:r w:rsidRPr="005A5AAB">
        <w:rPr>
          <w:rFonts w:ascii="Times New Roman" w:eastAsia="Times New Roman" w:hAnsi="Times New Roman"/>
          <w:sz w:val="24"/>
          <w:szCs w:val="24"/>
          <w:lang w:eastAsia="ru-RU"/>
        </w:rPr>
        <w:t>Режим дня, его основное содержание и правила планирования.</w:t>
      </w:r>
    </w:p>
    <w:p w:rsidR="00DF59C9" w:rsidRPr="008F5128" w:rsidRDefault="00DF59C9" w:rsidP="00083B95">
      <w:pPr>
        <w:pStyle w:val="af9"/>
        <w:numPr>
          <w:ilvl w:val="0"/>
          <w:numId w:val="89"/>
        </w:numPr>
        <w:shd w:val="clear" w:color="auto" w:fill="FFFFFF"/>
        <w:rPr>
          <w:lang w:eastAsia="ru-RU"/>
        </w:rPr>
      </w:pPr>
      <w:r w:rsidRPr="008F5128">
        <w:rPr>
          <w:lang w:eastAsia="ru-RU"/>
        </w:rPr>
        <w:t>Закаливание организма. Правила безопасности и гигиенические требования.</w:t>
      </w:r>
    </w:p>
    <w:p w:rsidR="00DF59C9" w:rsidRPr="008F5128" w:rsidRDefault="00DF59C9" w:rsidP="00083B95">
      <w:pPr>
        <w:pStyle w:val="af9"/>
        <w:numPr>
          <w:ilvl w:val="0"/>
          <w:numId w:val="89"/>
        </w:numPr>
        <w:shd w:val="clear" w:color="auto" w:fill="FFFFFF"/>
        <w:rPr>
          <w:lang w:eastAsia="ru-RU"/>
        </w:rPr>
      </w:pPr>
      <w:r w:rsidRPr="008F5128">
        <w:rPr>
          <w:lang w:eastAsia="ru-RU"/>
        </w:rPr>
        <w:t>Влияние занятий физической культурой на формирование положительных качеств личности.</w:t>
      </w:r>
    </w:p>
    <w:p w:rsidR="00DF59C9" w:rsidRPr="008F5128" w:rsidRDefault="00DF59C9" w:rsidP="00083B95">
      <w:pPr>
        <w:pStyle w:val="af9"/>
        <w:numPr>
          <w:ilvl w:val="0"/>
          <w:numId w:val="89"/>
        </w:numPr>
        <w:shd w:val="clear" w:color="auto" w:fill="FFFFFF"/>
        <w:rPr>
          <w:lang w:eastAsia="ru-RU"/>
        </w:rPr>
      </w:pPr>
      <w:r w:rsidRPr="008F5128">
        <w:rPr>
          <w:lang w:eastAsia="ru-RU"/>
        </w:rPr>
        <w:t>Проведение самостоятельных занятий по коррекции осанки и телосложения.</w:t>
      </w:r>
    </w:p>
    <w:p w:rsidR="00DF59C9" w:rsidRPr="008F5128" w:rsidRDefault="00DF59C9" w:rsidP="00083B95">
      <w:pPr>
        <w:pStyle w:val="af9"/>
        <w:numPr>
          <w:ilvl w:val="0"/>
          <w:numId w:val="89"/>
        </w:numPr>
        <w:rPr>
          <w:lang w:eastAsia="ru-RU"/>
        </w:rPr>
      </w:pPr>
      <w:r w:rsidRPr="008F5128">
        <w:rPr>
          <w:lang w:eastAsia="ru-RU"/>
        </w:rPr>
        <w:t>Восстановительный массаж.</w:t>
      </w:r>
    </w:p>
    <w:p w:rsidR="00DF59C9" w:rsidRPr="008F5128" w:rsidRDefault="00DF59C9" w:rsidP="00083B95">
      <w:pPr>
        <w:pStyle w:val="af9"/>
        <w:numPr>
          <w:ilvl w:val="0"/>
          <w:numId w:val="89"/>
        </w:numPr>
        <w:shd w:val="clear" w:color="auto" w:fill="FFFFFF"/>
        <w:rPr>
          <w:lang w:eastAsia="ru-RU"/>
        </w:rPr>
      </w:pPr>
      <w:r w:rsidRPr="008F5128">
        <w:rPr>
          <w:lang w:eastAsia="ru-RU"/>
        </w:rPr>
        <w:t>Проведение банных процедур.</w:t>
      </w:r>
    </w:p>
    <w:p w:rsidR="00DF59C9" w:rsidRPr="008F5128" w:rsidRDefault="00DF59C9" w:rsidP="00083B95">
      <w:pPr>
        <w:pStyle w:val="af9"/>
        <w:numPr>
          <w:ilvl w:val="0"/>
          <w:numId w:val="89"/>
        </w:numPr>
        <w:shd w:val="clear" w:color="auto" w:fill="FFFFFF"/>
        <w:rPr>
          <w:lang w:eastAsia="ru-RU"/>
        </w:rPr>
      </w:pPr>
      <w:r w:rsidRPr="008F5128">
        <w:rPr>
          <w:lang w:eastAsia="ru-RU"/>
        </w:rPr>
        <w:t>Доврачебная помощь во время занятий физической культурой и спортом.</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Способы двигательной (физкультурной) деятельности</w:t>
      </w:r>
    </w:p>
    <w:p w:rsidR="008F5128"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 xml:space="preserve">Организация и проведение самостоятельных занятий физической культурой. </w:t>
      </w:r>
    </w:p>
    <w:p w:rsidR="00DF59C9" w:rsidRPr="008F5128" w:rsidRDefault="00DF59C9" w:rsidP="00083B95">
      <w:pPr>
        <w:pStyle w:val="af9"/>
        <w:numPr>
          <w:ilvl w:val="0"/>
          <w:numId w:val="90"/>
        </w:numPr>
        <w:shd w:val="clear" w:color="auto" w:fill="FFFFFF"/>
        <w:rPr>
          <w:lang w:eastAsia="ru-RU"/>
        </w:rPr>
      </w:pPr>
      <w:r w:rsidRPr="008F5128">
        <w:rPr>
          <w:lang w:eastAsia="ru-RU"/>
        </w:rPr>
        <w:t>Подготовка к занятиям физической культурой.</w:t>
      </w:r>
    </w:p>
    <w:p w:rsidR="00DF59C9" w:rsidRPr="008F5128" w:rsidRDefault="00DF59C9" w:rsidP="00083B95">
      <w:pPr>
        <w:pStyle w:val="af9"/>
        <w:numPr>
          <w:ilvl w:val="0"/>
          <w:numId w:val="90"/>
        </w:numPr>
        <w:shd w:val="clear" w:color="auto" w:fill="FFFFFF"/>
        <w:rPr>
          <w:lang w:eastAsia="ru-RU"/>
        </w:rPr>
      </w:pPr>
      <w:r w:rsidRPr="008F5128">
        <w:rPr>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DF59C9" w:rsidRPr="008F5128" w:rsidRDefault="00DF59C9" w:rsidP="00083B95">
      <w:pPr>
        <w:pStyle w:val="af9"/>
        <w:numPr>
          <w:ilvl w:val="0"/>
          <w:numId w:val="90"/>
        </w:numPr>
        <w:shd w:val="clear" w:color="auto" w:fill="FFFFFF"/>
        <w:rPr>
          <w:lang w:eastAsia="ru-RU"/>
        </w:rPr>
      </w:pPr>
      <w:r w:rsidRPr="008F5128">
        <w:rPr>
          <w:lang w:eastAsia="ru-RU"/>
        </w:rPr>
        <w:t>Планирование занятий физической культурой.</w:t>
      </w:r>
    </w:p>
    <w:p w:rsidR="00DF59C9" w:rsidRPr="008F5128" w:rsidRDefault="00DF59C9" w:rsidP="00083B95">
      <w:pPr>
        <w:pStyle w:val="af9"/>
        <w:numPr>
          <w:ilvl w:val="0"/>
          <w:numId w:val="90"/>
        </w:numPr>
        <w:shd w:val="clear" w:color="auto" w:fill="FFFFFF"/>
        <w:rPr>
          <w:lang w:eastAsia="ru-RU"/>
        </w:rPr>
      </w:pPr>
      <w:r w:rsidRPr="008F5128">
        <w:rPr>
          <w:lang w:eastAsia="ru-RU"/>
        </w:rPr>
        <w:t>Проведение самостоятельных занятий прикладной физической подготовкой.</w:t>
      </w:r>
    </w:p>
    <w:p w:rsidR="00DF59C9" w:rsidRPr="008F5128" w:rsidRDefault="00DF59C9" w:rsidP="00083B95">
      <w:pPr>
        <w:pStyle w:val="af9"/>
        <w:numPr>
          <w:ilvl w:val="0"/>
          <w:numId w:val="90"/>
        </w:numPr>
        <w:shd w:val="clear" w:color="auto" w:fill="FFFFFF"/>
        <w:rPr>
          <w:lang w:eastAsia="ru-RU"/>
        </w:rPr>
      </w:pPr>
      <w:r w:rsidRPr="008F5128">
        <w:rPr>
          <w:lang w:eastAsia="ru-RU"/>
        </w:rPr>
        <w:t>Организация досуга средствами физической культуры.</w:t>
      </w:r>
    </w:p>
    <w:p w:rsidR="008F5128"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 xml:space="preserve">Оценка эффективности занятий физической культурой. </w:t>
      </w:r>
    </w:p>
    <w:p w:rsidR="00DF59C9" w:rsidRPr="008F5128" w:rsidRDefault="00DF59C9" w:rsidP="00083B95">
      <w:pPr>
        <w:pStyle w:val="af9"/>
        <w:numPr>
          <w:ilvl w:val="0"/>
          <w:numId w:val="91"/>
        </w:numPr>
        <w:shd w:val="clear" w:color="auto" w:fill="FFFFFF"/>
        <w:rPr>
          <w:lang w:eastAsia="ru-RU"/>
        </w:rPr>
      </w:pPr>
      <w:r w:rsidRPr="008F5128">
        <w:rPr>
          <w:lang w:eastAsia="ru-RU"/>
        </w:rPr>
        <w:t>Самонаблюдение и самоконтроль.</w:t>
      </w:r>
    </w:p>
    <w:p w:rsidR="00DF59C9" w:rsidRPr="008F5128" w:rsidRDefault="00DF59C9" w:rsidP="00083B95">
      <w:pPr>
        <w:pStyle w:val="af9"/>
        <w:numPr>
          <w:ilvl w:val="0"/>
          <w:numId w:val="91"/>
        </w:numPr>
        <w:shd w:val="clear" w:color="auto" w:fill="FFFFFF"/>
        <w:rPr>
          <w:lang w:eastAsia="ru-RU"/>
        </w:rPr>
      </w:pPr>
      <w:r w:rsidRPr="008F5128">
        <w:rPr>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DF59C9" w:rsidRPr="008F5128" w:rsidRDefault="00DF59C9" w:rsidP="00083B95">
      <w:pPr>
        <w:pStyle w:val="af9"/>
        <w:numPr>
          <w:ilvl w:val="0"/>
          <w:numId w:val="91"/>
        </w:numPr>
        <w:shd w:val="clear" w:color="auto" w:fill="FFFFFF"/>
        <w:rPr>
          <w:lang w:eastAsia="ru-RU"/>
        </w:rPr>
      </w:pPr>
      <w:r w:rsidRPr="008F5128">
        <w:rPr>
          <w:lang w:eastAsia="ru-RU"/>
        </w:rPr>
        <w:lastRenderedPageBreak/>
        <w:t>Измерение резервов организма и состояния здоровья с помощью функциональных проб.</w:t>
      </w:r>
    </w:p>
    <w:p w:rsidR="00DF59C9" w:rsidRPr="005A5AAB" w:rsidRDefault="00DF59C9" w:rsidP="005A5AAB">
      <w:pPr>
        <w:shd w:val="clear" w:color="auto" w:fill="FFFFFF"/>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Физическое совершенствование</w:t>
      </w:r>
    </w:p>
    <w:p w:rsidR="008F5128" w:rsidRDefault="00DF59C9" w:rsidP="005A5AAB">
      <w:pPr>
        <w:shd w:val="clear" w:color="auto" w:fill="FFFFFF"/>
        <w:ind w:firstLine="454"/>
        <w:jc w:val="left"/>
        <w:rPr>
          <w:rFonts w:ascii="Times New Roman" w:eastAsia="Times New Roman" w:hAnsi="Times New Roman"/>
          <w:bCs/>
          <w:sz w:val="24"/>
          <w:szCs w:val="24"/>
          <w:lang w:eastAsia="ru-RU"/>
        </w:rPr>
      </w:pPr>
      <w:r w:rsidRPr="005A5AAB">
        <w:rPr>
          <w:rFonts w:ascii="Times New Roman" w:eastAsia="Times New Roman" w:hAnsi="Times New Roman"/>
          <w:b/>
          <w:bCs/>
          <w:sz w:val="24"/>
          <w:szCs w:val="24"/>
          <w:lang w:eastAsia="ru-RU"/>
        </w:rPr>
        <w:t>Физкультурно-оздоровительная деятельность.</w:t>
      </w:r>
    </w:p>
    <w:p w:rsidR="00DF59C9" w:rsidRPr="008F5128" w:rsidRDefault="00DF59C9" w:rsidP="00083B95">
      <w:pPr>
        <w:pStyle w:val="af9"/>
        <w:numPr>
          <w:ilvl w:val="0"/>
          <w:numId w:val="92"/>
        </w:numPr>
        <w:shd w:val="clear" w:color="auto" w:fill="FFFFFF"/>
        <w:rPr>
          <w:lang w:eastAsia="ru-RU"/>
        </w:rPr>
      </w:pPr>
      <w:r w:rsidRPr="008F5128">
        <w:rPr>
          <w:lang w:eastAsia="ru-RU"/>
        </w:rPr>
        <w:t>Оздоровительные формы занятий в режиме учебного дня и учебной недели.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p>
    <w:p w:rsidR="00DF59C9" w:rsidRPr="008F5128" w:rsidRDefault="00DF59C9" w:rsidP="00083B95">
      <w:pPr>
        <w:pStyle w:val="af9"/>
        <w:numPr>
          <w:ilvl w:val="0"/>
          <w:numId w:val="92"/>
        </w:numPr>
        <w:shd w:val="clear" w:color="auto" w:fill="FFFFFF"/>
        <w:rPr>
          <w:lang w:eastAsia="ru-RU"/>
        </w:rPr>
      </w:pPr>
      <w:r w:rsidRPr="008F5128">
        <w:rPr>
          <w:lang w:eastAsia="ru-RU"/>
        </w:rPr>
        <w:t>Индивидуальные комплексы адаптивной (лечебной) и корригирующей физической культуры.</w:t>
      </w:r>
    </w:p>
    <w:p w:rsidR="00DF59C9" w:rsidRPr="005A5AAB" w:rsidRDefault="00DF59C9" w:rsidP="005A5AAB">
      <w:pPr>
        <w:shd w:val="clear" w:color="auto" w:fill="FFFFFF"/>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Спортивно-оздоровительная деятельность с общеразвивающей направленностью</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 xml:space="preserve">Гимнастика с основами акробатики. </w:t>
      </w:r>
      <w:r w:rsidRPr="005A5AAB">
        <w:rPr>
          <w:rFonts w:ascii="Times New Roman" w:eastAsia="Times New Roman" w:hAnsi="Times New Roman"/>
          <w:sz w:val="24"/>
          <w:szCs w:val="24"/>
          <w:lang w:eastAsia="ru-RU"/>
        </w:rPr>
        <w:t>Организующие команды и приёмы.</w:t>
      </w:r>
    </w:p>
    <w:p w:rsidR="00DF59C9" w:rsidRPr="008F5128" w:rsidRDefault="00DF59C9" w:rsidP="00083B95">
      <w:pPr>
        <w:pStyle w:val="af9"/>
        <w:numPr>
          <w:ilvl w:val="0"/>
          <w:numId w:val="93"/>
        </w:numPr>
        <w:shd w:val="clear" w:color="auto" w:fill="FFFFFF"/>
        <w:rPr>
          <w:lang w:eastAsia="ru-RU"/>
        </w:rPr>
      </w:pPr>
      <w:r w:rsidRPr="008F5128">
        <w:rPr>
          <w:lang w:eastAsia="ru-RU"/>
        </w:rPr>
        <w:t>Акробатические упражнения и комбинации.</w:t>
      </w:r>
    </w:p>
    <w:p w:rsidR="00DF59C9" w:rsidRPr="008F5128" w:rsidRDefault="00DF59C9" w:rsidP="00083B95">
      <w:pPr>
        <w:pStyle w:val="af9"/>
        <w:numPr>
          <w:ilvl w:val="0"/>
          <w:numId w:val="93"/>
        </w:numPr>
        <w:shd w:val="clear" w:color="auto" w:fill="FFFFFF"/>
        <w:rPr>
          <w:lang w:eastAsia="ru-RU"/>
        </w:rPr>
      </w:pPr>
      <w:r w:rsidRPr="008F5128">
        <w:rPr>
          <w:lang w:eastAsia="ru-RU"/>
        </w:rPr>
        <w:t>Ритмическая гимнастика (девочки).</w:t>
      </w:r>
    </w:p>
    <w:p w:rsidR="00DF59C9" w:rsidRPr="008F5128" w:rsidRDefault="00DF59C9" w:rsidP="00083B95">
      <w:pPr>
        <w:pStyle w:val="af9"/>
        <w:numPr>
          <w:ilvl w:val="0"/>
          <w:numId w:val="93"/>
        </w:numPr>
        <w:shd w:val="clear" w:color="auto" w:fill="FFFFFF"/>
        <w:rPr>
          <w:lang w:eastAsia="ru-RU"/>
        </w:rPr>
      </w:pPr>
      <w:r w:rsidRPr="008F5128">
        <w:rPr>
          <w:lang w:eastAsia="ru-RU"/>
        </w:rPr>
        <w:t>Опорные прыжки.</w:t>
      </w:r>
    </w:p>
    <w:p w:rsidR="00DF59C9" w:rsidRPr="008F5128" w:rsidRDefault="00DF59C9" w:rsidP="00083B95">
      <w:pPr>
        <w:pStyle w:val="af9"/>
        <w:numPr>
          <w:ilvl w:val="0"/>
          <w:numId w:val="93"/>
        </w:numPr>
        <w:shd w:val="clear" w:color="auto" w:fill="FFFFFF"/>
        <w:rPr>
          <w:lang w:eastAsia="ru-RU"/>
        </w:rPr>
      </w:pPr>
      <w:r w:rsidRPr="008F5128">
        <w:rPr>
          <w:lang w:eastAsia="ru-RU"/>
        </w:rPr>
        <w:t>Упражнения и комбинации на гимнастическом бревне (девочки).</w:t>
      </w:r>
    </w:p>
    <w:p w:rsidR="00DF59C9" w:rsidRPr="008F5128" w:rsidRDefault="00DF59C9" w:rsidP="00083B95">
      <w:pPr>
        <w:pStyle w:val="af9"/>
        <w:numPr>
          <w:ilvl w:val="0"/>
          <w:numId w:val="93"/>
        </w:numPr>
        <w:shd w:val="clear" w:color="auto" w:fill="FFFFFF"/>
        <w:rPr>
          <w:lang w:eastAsia="ru-RU"/>
        </w:rPr>
      </w:pPr>
      <w:r w:rsidRPr="008F5128">
        <w:rPr>
          <w:lang w:eastAsia="ru-RU"/>
        </w:rPr>
        <w:t>Упражнения и комбинации на гимнастической перекладине (мальчики).</w:t>
      </w:r>
    </w:p>
    <w:p w:rsidR="00DF59C9" w:rsidRPr="008F5128" w:rsidRDefault="00DF59C9" w:rsidP="00083B95">
      <w:pPr>
        <w:pStyle w:val="af9"/>
        <w:numPr>
          <w:ilvl w:val="0"/>
          <w:numId w:val="93"/>
        </w:numPr>
        <w:rPr>
          <w:lang w:eastAsia="ru-RU"/>
        </w:rPr>
      </w:pPr>
      <w:r w:rsidRPr="008F5128">
        <w:rPr>
          <w:lang w:eastAsia="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Лёгкая атлетика.</w:t>
      </w:r>
      <w:r w:rsidRPr="005A5AAB">
        <w:rPr>
          <w:rFonts w:ascii="Times New Roman" w:eastAsia="Times New Roman" w:hAnsi="Times New Roman"/>
          <w:sz w:val="24"/>
          <w:szCs w:val="24"/>
          <w:lang w:eastAsia="ru-RU"/>
        </w:rPr>
        <w:t>Беговые упражнения.</w:t>
      </w:r>
    </w:p>
    <w:p w:rsidR="00DF59C9" w:rsidRPr="008F5128" w:rsidRDefault="00DF59C9" w:rsidP="00083B95">
      <w:pPr>
        <w:pStyle w:val="af9"/>
        <w:numPr>
          <w:ilvl w:val="0"/>
          <w:numId w:val="94"/>
        </w:numPr>
        <w:shd w:val="clear" w:color="auto" w:fill="FFFFFF"/>
        <w:rPr>
          <w:lang w:eastAsia="ru-RU"/>
        </w:rPr>
      </w:pPr>
      <w:r w:rsidRPr="008F5128">
        <w:rPr>
          <w:lang w:eastAsia="ru-RU"/>
        </w:rPr>
        <w:t>Прыжковые упражнения.</w:t>
      </w:r>
    </w:p>
    <w:p w:rsidR="00DF59C9" w:rsidRPr="008F5128" w:rsidRDefault="00DF59C9" w:rsidP="00083B95">
      <w:pPr>
        <w:pStyle w:val="af9"/>
        <w:numPr>
          <w:ilvl w:val="0"/>
          <w:numId w:val="94"/>
        </w:numPr>
        <w:shd w:val="clear" w:color="auto" w:fill="FFFFFF"/>
        <w:rPr>
          <w:lang w:eastAsia="ru-RU"/>
        </w:rPr>
      </w:pPr>
      <w:r w:rsidRPr="008F5128">
        <w:rPr>
          <w:lang w:eastAsia="ru-RU"/>
        </w:rPr>
        <w:t>Метание малого мяча.</w:t>
      </w:r>
    </w:p>
    <w:p w:rsidR="00DF59C9" w:rsidRPr="005A5AAB" w:rsidRDefault="00DF59C9" w:rsidP="005A5AAB">
      <w:pPr>
        <w:shd w:val="clear" w:color="auto" w:fill="FFFFFF"/>
        <w:ind w:firstLine="454"/>
        <w:jc w:val="left"/>
        <w:rPr>
          <w:rFonts w:ascii="Times New Roman" w:eastAsia="Times New Roman" w:hAnsi="Times New Roman"/>
          <w:i/>
          <w:iCs/>
          <w:sz w:val="24"/>
          <w:szCs w:val="24"/>
          <w:lang w:eastAsia="ru-RU"/>
        </w:rPr>
      </w:pPr>
      <w:r w:rsidRPr="005A5AAB">
        <w:rPr>
          <w:rFonts w:ascii="Times New Roman" w:eastAsia="Times New Roman" w:hAnsi="Times New Roman"/>
          <w:b/>
          <w:bCs/>
          <w:i/>
          <w:iCs/>
          <w:sz w:val="24"/>
          <w:szCs w:val="24"/>
          <w:lang w:eastAsia="ru-RU"/>
        </w:rPr>
        <w:t>Спортивные игры.</w:t>
      </w:r>
      <w:r w:rsidRPr="005A5AAB">
        <w:rPr>
          <w:rFonts w:ascii="Times New Roman" w:eastAsia="Times New Roman" w:hAnsi="Times New Roman"/>
          <w:sz w:val="24"/>
          <w:szCs w:val="24"/>
          <w:lang w:eastAsia="ru-RU"/>
        </w:rPr>
        <w:t xml:space="preserve">Баскетбол. </w:t>
      </w:r>
      <w:r w:rsidRPr="005A5AAB">
        <w:rPr>
          <w:rFonts w:ascii="Times New Roman" w:eastAsia="Times New Roman" w:hAnsi="Times New Roman"/>
          <w:i/>
          <w:iCs/>
          <w:sz w:val="24"/>
          <w:szCs w:val="24"/>
          <w:lang w:eastAsia="ru-RU"/>
        </w:rPr>
        <w:t>Игра по правилам.</w:t>
      </w:r>
    </w:p>
    <w:p w:rsidR="00DF59C9" w:rsidRPr="008F5128" w:rsidRDefault="00DF59C9" w:rsidP="00083B95">
      <w:pPr>
        <w:pStyle w:val="af9"/>
        <w:numPr>
          <w:ilvl w:val="0"/>
          <w:numId w:val="95"/>
        </w:numPr>
        <w:shd w:val="clear" w:color="auto" w:fill="FFFFFF"/>
        <w:rPr>
          <w:i/>
          <w:iCs/>
          <w:lang w:eastAsia="ru-RU"/>
        </w:rPr>
      </w:pPr>
      <w:r w:rsidRPr="008F5128">
        <w:rPr>
          <w:lang w:eastAsia="ru-RU"/>
        </w:rPr>
        <w:t xml:space="preserve">Волейбол. </w:t>
      </w:r>
      <w:r w:rsidRPr="008F5128">
        <w:rPr>
          <w:i/>
          <w:iCs/>
          <w:lang w:eastAsia="ru-RU"/>
        </w:rPr>
        <w:t>Игра по правилам.</w:t>
      </w:r>
    </w:p>
    <w:p w:rsidR="00DF59C9" w:rsidRPr="008F5128" w:rsidRDefault="00DF59C9" w:rsidP="00083B95">
      <w:pPr>
        <w:pStyle w:val="af9"/>
        <w:numPr>
          <w:ilvl w:val="0"/>
          <w:numId w:val="95"/>
        </w:numPr>
        <w:shd w:val="clear" w:color="auto" w:fill="FFFFFF"/>
        <w:rPr>
          <w:i/>
          <w:iCs/>
          <w:lang w:eastAsia="ru-RU"/>
        </w:rPr>
      </w:pPr>
      <w:r w:rsidRPr="008F5128">
        <w:rPr>
          <w:lang w:eastAsia="ru-RU"/>
        </w:rPr>
        <w:t xml:space="preserve">Футбол. </w:t>
      </w:r>
      <w:r w:rsidRPr="008F5128">
        <w:rPr>
          <w:i/>
          <w:iCs/>
          <w:lang w:eastAsia="ru-RU"/>
        </w:rPr>
        <w:t>Игра по правилам.</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pacing w:val="-4"/>
          <w:sz w:val="24"/>
          <w:szCs w:val="24"/>
          <w:lang w:eastAsia="ru-RU"/>
        </w:rPr>
        <w:t>Прикладно-ориентированная подготовка.</w:t>
      </w:r>
      <w:r w:rsidRPr="005A5AAB">
        <w:rPr>
          <w:rFonts w:ascii="Times New Roman" w:eastAsia="Times New Roman" w:hAnsi="Times New Roman"/>
          <w:spacing w:val="-6"/>
          <w:sz w:val="24"/>
          <w:szCs w:val="24"/>
          <w:lang w:eastAsia="ru-RU"/>
        </w:rPr>
        <w:t>Прикладно-ориентированные упражнения</w:t>
      </w:r>
      <w:r w:rsidRPr="005A5AAB">
        <w:rPr>
          <w:rFonts w:ascii="Times New Roman" w:eastAsia="Times New Roman" w:hAnsi="Times New Roman"/>
          <w:sz w:val="24"/>
          <w:szCs w:val="24"/>
          <w:lang w:eastAsia="ru-RU"/>
        </w:rPr>
        <w:t>.</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Упражнения общеразвивающей направленности.</w:t>
      </w:r>
      <w:r w:rsidRPr="005A5AAB">
        <w:rPr>
          <w:rFonts w:ascii="Times New Roman" w:eastAsia="Times New Roman" w:hAnsi="Times New Roman"/>
          <w:sz w:val="24"/>
          <w:szCs w:val="24"/>
          <w:lang w:eastAsia="ru-RU"/>
        </w:rPr>
        <w:t>Общефизическая подготовка.</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Гимнастика с основами акробатики.</w:t>
      </w:r>
      <w:r w:rsidRPr="005A5AAB">
        <w:rPr>
          <w:rFonts w:ascii="Times New Roman" w:eastAsia="Times New Roman" w:hAnsi="Times New Roman"/>
          <w:sz w:val="24"/>
          <w:szCs w:val="24"/>
          <w:lang w:eastAsia="ru-RU"/>
        </w:rPr>
        <w:t>Развитие гибкости, координации движений, силы, выносливости.</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Лёгкая атлетика.</w:t>
      </w:r>
      <w:r w:rsidRPr="005A5AAB">
        <w:rPr>
          <w:rFonts w:ascii="Times New Roman" w:eastAsia="Times New Roman" w:hAnsi="Times New Roman"/>
          <w:sz w:val="24"/>
          <w:szCs w:val="24"/>
          <w:lang w:eastAsia="ru-RU"/>
        </w:rPr>
        <w:t>Развитие выносливости, силы, быстроты, координации движений.</w:t>
      </w:r>
    </w:p>
    <w:p w:rsidR="00DF59C9" w:rsidRPr="005A5AAB" w:rsidRDefault="00DF59C9" w:rsidP="005A5AAB">
      <w:pPr>
        <w:shd w:val="clear" w:color="auto" w:fill="FFFFFF"/>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Баскетбол.</w:t>
      </w:r>
      <w:r w:rsidRPr="005A5AAB">
        <w:rPr>
          <w:rFonts w:ascii="Times New Roman" w:eastAsia="Times New Roman" w:hAnsi="Times New Roman"/>
          <w:sz w:val="24"/>
          <w:szCs w:val="24"/>
          <w:lang w:eastAsia="ru-RU"/>
        </w:rPr>
        <w:t>Развитие быстроты, силы, выносливости, координации движений.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Футбол.</w:t>
      </w:r>
      <w:r w:rsidRPr="005A5AAB">
        <w:rPr>
          <w:rFonts w:ascii="Times New Roman" w:eastAsia="Times New Roman" w:hAnsi="Times New Roman"/>
          <w:sz w:val="24"/>
          <w:szCs w:val="24"/>
          <w:lang w:eastAsia="ru-RU"/>
        </w:rPr>
        <w:t>Развитие быстроты, силы, выносливости.</w:t>
      </w:r>
    </w:p>
    <w:p w:rsidR="00DF59C9" w:rsidRPr="005A5AAB" w:rsidRDefault="00DF59C9" w:rsidP="005A5AAB">
      <w:pPr>
        <w:ind w:firstLine="454"/>
        <w:jc w:val="left"/>
        <w:rPr>
          <w:rFonts w:ascii="Times New Roman" w:eastAsia="Times New Roman" w:hAnsi="Times New Roman"/>
          <w:b/>
          <w:sz w:val="24"/>
          <w:szCs w:val="24"/>
          <w:lang w:eastAsia="ru-RU"/>
        </w:rPr>
      </w:pPr>
    </w:p>
    <w:p w:rsidR="00DF59C9" w:rsidRPr="005A5AAB" w:rsidRDefault="00DF59C9" w:rsidP="008F5128">
      <w:pPr>
        <w:jc w:val="left"/>
        <w:rPr>
          <w:rFonts w:ascii="Times New Roman" w:eastAsia="Times New Roman" w:hAnsi="Times New Roman"/>
          <w:b/>
          <w:sz w:val="24"/>
          <w:szCs w:val="24"/>
          <w:lang w:eastAsia="ru-RU"/>
        </w:rPr>
      </w:pPr>
    </w:p>
    <w:p w:rsidR="00DF59C9" w:rsidRPr="005A5AAB" w:rsidRDefault="00DF59C9" w:rsidP="005A5AAB">
      <w:pPr>
        <w:shd w:val="clear" w:color="auto" w:fill="FFFFFF" w:themeFill="background1"/>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Основы безопасности жизнедеятельности</w:t>
      </w:r>
    </w:p>
    <w:p w:rsidR="00DF59C9" w:rsidRPr="005A5AAB" w:rsidRDefault="00DF59C9" w:rsidP="005A5AAB">
      <w:pPr>
        <w:ind w:firstLine="454"/>
        <w:jc w:val="left"/>
        <w:rPr>
          <w:rFonts w:ascii="Times New Roman" w:eastAsia="Times New Roman" w:hAnsi="Times New Roman"/>
          <w:b/>
          <w:bCs/>
          <w:i/>
          <w:sz w:val="24"/>
          <w:szCs w:val="24"/>
          <w:lang w:eastAsia="ru-RU"/>
        </w:rPr>
      </w:pPr>
      <w:r w:rsidRPr="005A5AAB">
        <w:rPr>
          <w:rFonts w:ascii="Times New Roman" w:eastAsia="Times New Roman" w:hAnsi="Times New Roman"/>
          <w:b/>
          <w:bCs/>
          <w:i/>
          <w:sz w:val="24"/>
          <w:szCs w:val="24"/>
          <w:lang w:eastAsia="ru-RU"/>
        </w:rPr>
        <w:t>Основы безопасности личности, общества и государства</w:t>
      </w:r>
    </w:p>
    <w:p w:rsidR="00DF59C9" w:rsidRPr="005A5AAB" w:rsidRDefault="00DF59C9" w:rsidP="005A5AAB">
      <w:pPr>
        <w:ind w:firstLine="454"/>
        <w:jc w:val="left"/>
        <w:rPr>
          <w:rFonts w:ascii="Times New Roman" w:eastAsia="Times New Roman" w:hAnsi="Times New Roman"/>
          <w:b/>
          <w:iCs/>
          <w:sz w:val="24"/>
          <w:szCs w:val="24"/>
          <w:lang w:eastAsia="ru-RU"/>
        </w:rPr>
      </w:pPr>
      <w:r w:rsidRPr="005A5AAB">
        <w:rPr>
          <w:rFonts w:ascii="Times New Roman" w:eastAsia="Times New Roman" w:hAnsi="Times New Roman"/>
          <w:b/>
          <w:iCs/>
          <w:sz w:val="24"/>
          <w:szCs w:val="24"/>
          <w:lang w:eastAsia="ru-RU"/>
        </w:rPr>
        <w:t>Основы комплексной безопасности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Обеспечение личной безопасности в повседневной жизни.</w:t>
      </w:r>
      <w:r w:rsidRPr="005A5AAB">
        <w:rPr>
          <w:rFonts w:ascii="Times New Roman" w:eastAsia="Times New Roman" w:hAnsi="Times New Roman"/>
          <w:sz w:val="24"/>
          <w:szCs w:val="24"/>
          <w:lang w:eastAsia="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Обеспечение безопасности при активном отдыхе в природных условиях.</w:t>
      </w:r>
      <w:r w:rsidRPr="005A5AAB">
        <w:rPr>
          <w:rFonts w:ascii="Times New Roman" w:eastAsia="Times New Roman" w:hAnsi="Times New Roman"/>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Обеспечение личной безопасности при угрозе террористического акта.</w:t>
      </w:r>
      <w:r w:rsidRPr="005A5AAB">
        <w:rPr>
          <w:rFonts w:ascii="Times New Roman" w:eastAsia="Times New Roman" w:hAnsi="Times New Roman"/>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Обеспечение безопасности в чрезвычайных ситуациях природного, техногенного и социального характера.</w:t>
      </w:r>
      <w:r w:rsidRPr="005A5AAB">
        <w:rPr>
          <w:rFonts w:ascii="Times New Roman" w:eastAsia="Times New Roman" w:hAnsi="Times New Roman"/>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DF59C9" w:rsidRPr="005A5AAB" w:rsidRDefault="00DF59C9" w:rsidP="005A5AAB">
      <w:pPr>
        <w:ind w:firstLine="454"/>
        <w:jc w:val="left"/>
        <w:rPr>
          <w:rFonts w:ascii="Times New Roman" w:eastAsia="Times New Roman" w:hAnsi="Times New Roman"/>
          <w:b/>
          <w:iCs/>
          <w:sz w:val="24"/>
          <w:szCs w:val="24"/>
          <w:lang w:eastAsia="ru-RU"/>
        </w:rPr>
      </w:pPr>
    </w:p>
    <w:p w:rsidR="00DF59C9" w:rsidRPr="005A5AAB" w:rsidRDefault="00DF59C9" w:rsidP="005A5AAB">
      <w:pPr>
        <w:ind w:firstLine="454"/>
        <w:jc w:val="left"/>
        <w:rPr>
          <w:rFonts w:ascii="Times New Roman" w:eastAsia="Times New Roman" w:hAnsi="Times New Roman"/>
          <w:b/>
          <w:iCs/>
          <w:sz w:val="24"/>
          <w:szCs w:val="24"/>
          <w:lang w:eastAsia="ru-RU"/>
        </w:rPr>
      </w:pPr>
      <w:r w:rsidRPr="005A5AAB">
        <w:rPr>
          <w:rFonts w:ascii="Times New Roman" w:eastAsia="Times New Roman" w:hAnsi="Times New Roman"/>
          <w:b/>
          <w:iCs/>
          <w:sz w:val="24"/>
          <w:szCs w:val="24"/>
          <w:lang w:eastAsia="ru-RU"/>
        </w:rPr>
        <w:t>Защита населения Российской Федерации от чрезвычайных ситуаций</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Организация защиты населения от чрезвычайных ситуаций.</w:t>
      </w:r>
      <w:r w:rsidRPr="005A5AAB">
        <w:rPr>
          <w:rFonts w:ascii="Times New Roman" w:eastAsia="Times New Roman" w:hAnsi="Times New Roman"/>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DF59C9" w:rsidRPr="005A5AAB" w:rsidRDefault="00DF59C9" w:rsidP="005A5AAB">
      <w:pPr>
        <w:ind w:firstLine="454"/>
        <w:jc w:val="left"/>
        <w:rPr>
          <w:rFonts w:ascii="Times New Roman" w:eastAsia="Times New Roman" w:hAnsi="Times New Roman"/>
          <w:b/>
          <w:sz w:val="24"/>
          <w:szCs w:val="24"/>
          <w:lang w:eastAsia="ru-RU"/>
        </w:rPr>
      </w:pPr>
    </w:p>
    <w:p w:rsidR="00DF59C9" w:rsidRPr="005A5AAB" w:rsidRDefault="00DF59C9"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Основы противодействия терроризму и экстремизму в Российской Федерации</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Экстремизм и терроризм</w:t>
      </w:r>
      <w:r w:rsidRPr="005A5AAB">
        <w:rPr>
          <w:rFonts w:ascii="Times New Roman" w:eastAsia="Times New Roman" w:hAnsi="Times New Roman"/>
          <w:sz w:val="24"/>
          <w:szCs w:val="24"/>
          <w:lang w:bidi="en-US"/>
        </w:rPr>
        <w:t xml:space="preserve"> — </w:t>
      </w:r>
      <w:r w:rsidRPr="005A5AAB">
        <w:rPr>
          <w:rFonts w:ascii="Times New Roman" w:eastAsia="Times New Roman" w:hAnsi="Times New Roman"/>
          <w:i/>
          <w:sz w:val="24"/>
          <w:szCs w:val="24"/>
          <w:lang w:bidi="en-US"/>
        </w:rPr>
        <w:t xml:space="preserve">чрезвычайные опасности для общества и государства. </w:t>
      </w:r>
      <w:r w:rsidRPr="005A5AAB">
        <w:rPr>
          <w:rFonts w:ascii="Times New Roman" w:eastAsia="Times New Roman" w:hAnsi="Times New Roman"/>
          <w:sz w:val="24"/>
          <w:szCs w:val="24"/>
          <w:lang w:bidi="en-US"/>
        </w:rPr>
        <w:t>Основные причины возникновения терроризма и экстремизма. Противодействие терроризму в мировом сообществе.</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 xml:space="preserve">Нормативно-правовая база противодействия терроризму, экстремизму и наркотизму в Российской Федерации. </w:t>
      </w:r>
      <w:r w:rsidRPr="005A5AAB">
        <w:rPr>
          <w:rFonts w:ascii="Times New Roman" w:eastAsia="Times New Roman" w:hAnsi="Times New Roman"/>
          <w:sz w:val="24"/>
          <w:szCs w:val="24"/>
          <w:lang w:bidi="en-US"/>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 xml:space="preserve">Организационные основы системы противодействия терроризму и экстремизму в Российской Федерации. </w:t>
      </w:r>
      <w:r w:rsidRPr="005A5AAB">
        <w:rPr>
          <w:rFonts w:ascii="Times New Roman" w:eastAsia="Times New Roman" w:hAnsi="Times New Roman"/>
          <w:sz w:val="24"/>
          <w:szCs w:val="24"/>
          <w:lang w:bidi="en-US"/>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 xml:space="preserve">Духовно-нравственные основы противодействия терроризму и экстремизму. </w:t>
      </w:r>
      <w:r w:rsidRPr="005A5AAB">
        <w:rPr>
          <w:rFonts w:ascii="Times New Roman" w:eastAsia="Times New Roman" w:hAnsi="Times New Roman"/>
          <w:sz w:val="24"/>
          <w:szCs w:val="24"/>
          <w:lang w:bidi="en-US"/>
        </w:rPr>
        <w:t>Роль нравственной позиции и выработка личных качеств в формировании антитеррористического поведения.</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Влияние уровня культуры в области безопасности жизнедеятельности на формирование антитеррористического поведения.</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Профилактика террористической деятельности.</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5A5AAB">
        <w:rPr>
          <w:rFonts w:ascii="Times New Roman" w:eastAsia="Times New Roman" w:hAnsi="Times New Roman"/>
          <w:sz w:val="24"/>
          <w:szCs w:val="24"/>
          <w:lang w:bidi="en-US"/>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Наказание за участие в террористической и экстремистской деятельности.</w:t>
      </w:r>
    </w:p>
    <w:p w:rsidR="00DF59C9" w:rsidRPr="005A5AAB" w:rsidRDefault="00DF59C9" w:rsidP="005A5AAB">
      <w:pPr>
        <w:ind w:firstLine="454"/>
        <w:jc w:val="left"/>
        <w:rPr>
          <w:rFonts w:ascii="Times New Roman" w:eastAsia="Times New Roman" w:hAnsi="Times New Roman"/>
          <w:i/>
          <w:sz w:val="24"/>
          <w:szCs w:val="24"/>
          <w:lang w:bidi="en-US"/>
        </w:rPr>
      </w:pPr>
      <w:r w:rsidRPr="005A5AAB">
        <w:rPr>
          <w:rFonts w:ascii="Times New Roman" w:eastAsia="Times New Roman" w:hAnsi="Times New Roman"/>
          <w:i/>
          <w:sz w:val="24"/>
          <w:szCs w:val="24"/>
          <w:lang w:bidi="en-US"/>
        </w:rPr>
        <w:t xml:space="preserve">Обеспечение личной безопасности при угрозе террористического акта. </w:t>
      </w:r>
      <w:r w:rsidRPr="005A5AAB">
        <w:rPr>
          <w:rFonts w:ascii="Times New Roman" w:eastAsia="Times New Roman" w:hAnsi="Times New Roman"/>
          <w:sz w:val="24"/>
          <w:szCs w:val="24"/>
          <w:lang w:bidi="en-US"/>
        </w:rPr>
        <w:t>Взрывы в местах массового скопления людей.</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Захват воздушных и морских судов, автомашин и других транспортных средств и удерживание в них заложников.</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Правила поведения при возможной опасности взрыва.</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Правила безопасного поведения, если взрыв произошёл.</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Меры безопасности в случае похищения или захвата в заложники.</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Обеспечение безопасности при захвате самолёта.</w:t>
      </w:r>
    </w:p>
    <w:p w:rsidR="00DF59C9" w:rsidRPr="005A5AAB" w:rsidRDefault="00DF59C9" w:rsidP="005A5AAB">
      <w:pPr>
        <w:ind w:firstLine="454"/>
        <w:jc w:val="left"/>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Правила поведения при перестрелке.</w:t>
      </w:r>
    </w:p>
    <w:p w:rsidR="00DF59C9" w:rsidRPr="005A5AAB" w:rsidRDefault="00DF59C9" w:rsidP="005A5AAB">
      <w:pPr>
        <w:ind w:firstLine="454"/>
        <w:jc w:val="left"/>
        <w:rPr>
          <w:rFonts w:ascii="Times New Roman" w:eastAsia="Times New Roman" w:hAnsi="Times New Roman"/>
          <w:b/>
          <w:bCs/>
          <w:i/>
          <w:sz w:val="24"/>
          <w:szCs w:val="24"/>
          <w:lang w:eastAsia="ru-RU"/>
        </w:rPr>
      </w:pPr>
    </w:p>
    <w:p w:rsidR="00DF59C9" w:rsidRPr="005A5AAB" w:rsidRDefault="00DF59C9" w:rsidP="005A5AAB">
      <w:pPr>
        <w:ind w:firstLine="454"/>
        <w:jc w:val="left"/>
        <w:rPr>
          <w:rFonts w:ascii="Times New Roman" w:eastAsia="Times New Roman" w:hAnsi="Times New Roman"/>
          <w:b/>
          <w:bCs/>
          <w:i/>
          <w:sz w:val="24"/>
          <w:szCs w:val="24"/>
          <w:lang w:eastAsia="ru-RU"/>
        </w:rPr>
      </w:pPr>
      <w:r w:rsidRPr="005A5AAB">
        <w:rPr>
          <w:rFonts w:ascii="Times New Roman" w:eastAsia="Times New Roman" w:hAnsi="Times New Roman"/>
          <w:b/>
          <w:bCs/>
          <w:i/>
          <w:sz w:val="24"/>
          <w:szCs w:val="24"/>
          <w:lang w:eastAsia="ru-RU"/>
        </w:rPr>
        <w:t>Основы медицинских знаний и здорового образа жизни</w:t>
      </w:r>
    </w:p>
    <w:p w:rsidR="00DF59C9" w:rsidRPr="005A5AAB" w:rsidRDefault="00DF59C9" w:rsidP="005A5AAB">
      <w:pPr>
        <w:ind w:firstLine="454"/>
        <w:jc w:val="left"/>
        <w:rPr>
          <w:rFonts w:ascii="Times New Roman" w:eastAsia="Times New Roman" w:hAnsi="Times New Roman"/>
          <w:b/>
          <w:iCs/>
          <w:sz w:val="24"/>
          <w:szCs w:val="24"/>
          <w:lang w:eastAsia="ru-RU"/>
        </w:rPr>
      </w:pPr>
      <w:r w:rsidRPr="005A5AAB">
        <w:rPr>
          <w:rFonts w:ascii="Times New Roman" w:eastAsia="Times New Roman" w:hAnsi="Times New Roman"/>
          <w:b/>
          <w:iCs/>
          <w:sz w:val="24"/>
          <w:szCs w:val="24"/>
          <w:lang w:eastAsia="ru-RU"/>
        </w:rPr>
        <w:t>Основы здорового образа жизни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Здоровый образ жизни и его составляющие.</w:t>
      </w:r>
      <w:r w:rsidRPr="005A5AAB">
        <w:rPr>
          <w:rFonts w:ascii="Times New Roman" w:eastAsia="Times New Roman" w:hAnsi="Times New Roman"/>
          <w:sz w:val="24"/>
          <w:szCs w:val="24"/>
          <w:lang w:eastAsia="ru-RU"/>
        </w:rPr>
        <w:t>Основные понятия о здоровье и здоровом образе жизни. Составляющие здорового образа жизни.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Факторы, разрушающие здоровье.</w:t>
      </w:r>
      <w:r w:rsidRPr="005A5AAB">
        <w:rPr>
          <w:rFonts w:ascii="Times New Roman" w:eastAsia="Times New Roman" w:hAnsi="Times New Roman"/>
          <w:sz w:val="24"/>
          <w:szCs w:val="24"/>
          <w:lang w:eastAsia="ru-RU"/>
        </w:rPr>
        <w:t>Вредные привычки и их влияние на здоровье. Ранние половые связи и их отрицательные последствия для здоровья человека.</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Правовые аспекты взаимоотношения полов.</w:t>
      </w:r>
      <w:r w:rsidRPr="005A5AAB">
        <w:rPr>
          <w:rFonts w:ascii="Times New Roman" w:eastAsia="Times New Roman" w:hAnsi="Times New Roman"/>
          <w:sz w:val="24"/>
          <w:szCs w:val="24"/>
          <w:lang w:eastAsia="ru-RU"/>
        </w:rPr>
        <w:t>Семья в современном обществе.</w:t>
      </w:r>
    </w:p>
    <w:p w:rsidR="00DF59C9" w:rsidRPr="005A5AAB" w:rsidRDefault="00DF59C9" w:rsidP="005A5AAB">
      <w:pPr>
        <w:ind w:firstLine="454"/>
        <w:jc w:val="left"/>
        <w:rPr>
          <w:rFonts w:ascii="Times New Roman" w:eastAsia="Times New Roman" w:hAnsi="Times New Roman"/>
          <w:b/>
          <w:iCs/>
          <w:sz w:val="24"/>
          <w:szCs w:val="24"/>
          <w:lang w:eastAsia="ru-RU"/>
        </w:rPr>
      </w:pPr>
      <w:r w:rsidRPr="005A5AAB">
        <w:rPr>
          <w:rFonts w:ascii="Times New Roman" w:eastAsia="Times New Roman" w:hAnsi="Times New Roman"/>
          <w:b/>
          <w:iCs/>
          <w:sz w:val="24"/>
          <w:szCs w:val="24"/>
          <w:lang w:eastAsia="ru-RU"/>
        </w:rPr>
        <w:t>Основы медицинских знаний и оказание первой медицинской помощи</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Оказание первой медицинской помощи.</w:t>
      </w:r>
      <w:r w:rsidRPr="005A5AAB">
        <w:rPr>
          <w:rFonts w:ascii="Times New Roman" w:eastAsia="Times New Roman" w:hAnsi="Times New Roman"/>
          <w:sz w:val="24"/>
          <w:szCs w:val="24"/>
          <w:lang w:eastAsia="ru-RU"/>
        </w:rPr>
        <w:t>Первая медицинская помощь и правила её оказания.</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Первая медицинская помощь при неотложных состояниях.</w:t>
      </w:r>
      <w:r w:rsidRPr="005A5AAB">
        <w:rPr>
          <w:rFonts w:ascii="Times New Roman" w:eastAsia="Times New Roman" w:hAnsi="Times New Roman"/>
          <w:sz w:val="24"/>
          <w:szCs w:val="24"/>
          <w:lang w:eastAsia="ru-RU"/>
        </w:rPr>
        <w:t>Правила оказания первой медицинской помощи при неотложных состояниях.</w:t>
      </w:r>
    </w:p>
    <w:p w:rsidR="00DF59C9" w:rsidRPr="005A5AAB" w:rsidRDefault="00DF59C9"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sz w:val="24"/>
          <w:szCs w:val="24"/>
          <w:lang w:eastAsia="ru-RU"/>
        </w:rPr>
        <w:t>Первая медицинская помощь при массовых поражениях.</w:t>
      </w:r>
      <w:r w:rsidRPr="005A5AAB">
        <w:rPr>
          <w:rFonts w:ascii="Times New Roman" w:eastAsia="Times New Roman" w:hAnsi="Times New Roman"/>
          <w:sz w:val="24"/>
          <w:szCs w:val="24"/>
          <w:lang w:eastAsia="ru-RU"/>
        </w:rPr>
        <w:t>Комплекс простейших мероприятий по оказанию первой медицинской помощи при массовых поражениях.</w:t>
      </w:r>
    </w:p>
    <w:p w:rsidR="00DF59C9" w:rsidRPr="005A5AAB" w:rsidRDefault="00DF59C9" w:rsidP="005A5AAB">
      <w:pPr>
        <w:jc w:val="left"/>
        <w:rPr>
          <w:rFonts w:ascii="Times New Roman" w:eastAsia="Times New Roman" w:hAnsi="Times New Roman"/>
          <w:sz w:val="24"/>
          <w:szCs w:val="24"/>
          <w:lang w:eastAsia="ru-RU"/>
        </w:rPr>
      </w:pPr>
    </w:p>
    <w:p w:rsidR="006A46BD" w:rsidRPr="005A5AAB" w:rsidRDefault="006A46BD" w:rsidP="005A5AAB">
      <w:pPr>
        <w:jc w:val="left"/>
        <w:rPr>
          <w:rFonts w:ascii="Times New Roman" w:hAnsi="Times New Roman"/>
          <w:b/>
          <w:sz w:val="24"/>
          <w:szCs w:val="24"/>
          <w:highlight w:val="yellow"/>
        </w:rPr>
      </w:pPr>
    </w:p>
    <w:p w:rsidR="006A46BD" w:rsidRPr="005A5AAB" w:rsidRDefault="006A46BD" w:rsidP="005A5AAB">
      <w:pPr>
        <w:jc w:val="left"/>
        <w:rPr>
          <w:rFonts w:ascii="Times New Roman" w:hAnsi="Times New Roman"/>
          <w:b/>
          <w:sz w:val="24"/>
          <w:szCs w:val="24"/>
          <w:highlight w:val="yellow"/>
        </w:rPr>
      </w:pPr>
    </w:p>
    <w:p w:rsidR="006A46BD" w:rsidRPr="005A5AAB" w:rsidRDefault="006A46BD" w:rsidP="005A5AAB">
      <w:pPr>
        <w:jc w:val="left"/>
        <w:rPr>
          <w:rFonts w:ascii="Times New Roman" w:hAnsi="Times New Roman"/>
          <w:b/>
          <w:sz w:val="24"/>
          <w:szCs w:val="24"/>
          <w:highlight w:val="yellow"/>
        </w:rPr>
      </w:pPr>
    </w:p>
    <w:p w:rsidR="00227DC0" w:rsidRPr="00057A29" w:rsidRDefault="00227DC0" w:rsidP="00057A29">
      <w:pPr>
        <w:shd w:val="clear" w:color="auto" w:fill="FFFFFF" w:themeFill="background1"/>
        <w:rPr>
          <w:rFonts w:ascii="Times New Roman" w:hAnsi="Times New Roman"/>
          <w:b/>
          <w:sz w:val="32"/>
          <w:szCs w:val="24"/>
          <w:highlight w:val="yellow"/>
        </w:rPr>
      </w:pPr>
      <w:r w:rsidRPr="00057A29">
        <w:rPr>
          <w:rFonts w:ascii="Times New Roman" w:hAnsi="Times New Roman"/>
          <w:b/>
          <w:sz w:val="32"/>
          <w:szCs w:val="24"/>
        </w:rPr>
        <w:t>2.2.Программа воспитания и социализации обучающихся на ступени основного общего образования.</w:t>
      </w:r>
    </w:p>
    <w:p w:rsidR="00227DC0" w:rsidRPr="005A5AAB" w:rsidRDefault="00227DC0" w:rsidP="005A5AAB">
      <w:pPr>
        <w:snapToGrid w:val="0"/>
        <w:jc w:val="left"/>
        <w:rPr>
          <w:rFonts w:ascii="Times New Roman" w:hAnsi="Times New Roman"/>
          <w:sz w:val="24"/>
          <w:szCs w:val="24"/>
        </w:rPr>
      </w:pPr>
      <w:r w:rsidRPr="005A5AAB">
        <w:rPr>
          <w:rFonts w:ascii="Times New Roman" w:hAnsi="Times New Roman"/>
          <w:sz w:val="24"/>
          <w:szCs w:val="24"/>
        </w:rPr>
        <w:t>На ступени ООО Программа воспитания и социализации обучающихся основана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ступени  среднего общего образования. Данная Программа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227DC0" w:rsidRPr="005A5AAB" w:rsidRDefault="00227DC0" w:rsidP="005A5AAB">
      <w:pPr>
        <w:ind w:firstLine="720"/>
        <w:jc w:val="left"/>
        <w:rPr>
          <w:rFonts w:ascii="Times New Roman" w:hAnsi="Times New Roman"/>
          <w:i/>
          <w:sz w:val="24"/>
          <w:szCs w:val="24"/>
        </w:rPr>
      </w:pPr>
      <w:r w:rsidRPr="005A5AAB">
        <w:rPr>
          <w:rFonts w:ascii="Times New Roman" w:hAnsi="Times New Roman"/>
          <w:i/>
          <w:sz w:val="24"/>
          <w:szCs w:val="24"/>
        </w:rPr>
        <w:t>Программа социальной деятельности обучающихся на ступени основного общего образования содержит следующие разделы:</w:t>
      </w:r>
    </w:p>
    <w:p w:rsidR="00227DC0" w:rsidRPr="005A5AAB" w:rsidRDefault="00227DC0" w:rsidP="00093B25">
      <w:pPr>
        <w:numPr>
          <w:ilvl w:val="0"/>
          <w:numId w:val="34"/>
        </w:numPr>
        <w:jc w:val="left"/>
        <w:rPr>
          <w:rFonts w:ascii="Times New Roman" w:hAnsi="Times New Roman"/>
          <w:sz w:val="24"/>
          <w:szCs w:val="24"/>
        </w:rPr>
      </w:pPr>
      <w:r w:rsidRPr="005A5AAB">
        <w:rPr>
          <w:rFonts w:ascii="Times New Roman" w:hAnsi="Times New Roman"/>
          <w:sz w:val="24"/>
          <w:szCs w:val="24"/>
        </w:rPr>
        <w:t xml:space="preserve">цели и задачи социализации обучающихся на ступени основного общего образования; </w:t>
      </w:r>
    </w:p>
    <w:p w:rsidR="00227DC0" w:rsidRPr="005A5AAB" w:rsidRDefault="00227DC0" w:rsidP="00093B25">
      <w:pPr>
        <w:numPr>
          <w:ilvl w:val="0"/>
          <w:numId w:val="34"/>
        </w:numPr>
        <w:jc w:val="left"/>
        <w:rPr>
          <w:rFonts w:ascii="Times New Roman" w:hAnsi="Times New Roman"/>
          <w:sz w:val="24"/>
          <w:szCs w:val="24"/>
        </w:rPr>
      </w:pPr>
      <w:r w:rsidRPr="005A5AAB">
        <w:rPr>
          <w:rFonts w:ascii="Times New Roman" w:hAnsi="Times New Roman"/>
          <w:sz w:val="24"/>
          <w:szCs w:val="24"/>
        </w:rPr>
        <w:t>планируемые результаты социализации обучающихся;</w:t>
      </w:r>
    </w:p>
    <w:p w:rsidR="00227DC0" w:rsidRPr="005A5AAB" w:rsidRDefault="00227DC0" w:rsidP="005A5AAB">
      <w:pPr>
        <w:ind w:left="709" w:hanging="709"/>
        <w:jc w:val="left"/>
        <w:rPr>
          <w:rFonts w:ascii="Times New Roman" w:hAnsi="Times New Roman"/>
          <w:sz w:val="24"/>
          <w:szCs w:val="24"/>
        </w:rPr>
      </w:pPr>
      <w:r w:rsidRPr="005A5AAB">
        <w:rPr>
          <w:rFonts w:ascii="Times New Roman" w:hAnsi="Times New Roman"/>
          <w:sz w:val="24"/>
          <w:szCs w:val="24"/>
        </w:rPr>
        <w:t xml:space="preserve">            организационно-методические подходы и принципы социализации обучающихся на ступени основного общего образования;</w:t>
      </w:r>
    </w:p>
    <w:p w:rsidR="00227DC0" w:rsidRPr="005A5AAB" w:rsidRDefault="00227DC0" w:rsidP="00093B25">
      <w:pPr>
        <w:numPr>
          <w:ilvl w:val="0"/>
          <w:numId w:val="35"/>
        </w:numPr>
        <w:jc w:val="left"/>
        <w:rPr>
          <w:rFonts w:ascii="Times New Roman" w:hAnsi="Times New Roman"/>
          <w:sz w:val="24"/>
          <w:szCs w:val="24"/>
        </w:rPr>
      </w:pPr>
      <w:r w:rsidRPr="005A5AAB">
        <w:rPr>
          <w:rFonts w:ascii="Times New Roman" w:hAnsi="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227DC0" w:rsidRPr="005A5AAB" w:rsidRDefault="00227DC0" w:rsidP="00093B25">
      <w:pPr>
        <w:numPr>
          <w:ilvl w:val="0"/>
          <w:numId w:val="35"/>
        </w:numPr>
        <w:jc w:val="left"/>
        <w:rPr>
          <w:rFonts w:ascii="Times New Roman" w:hAnsi="Times New Roman"/>
          <w:sz w:val="24"/>
          <w:szCs w:val="24"/>
        </w:rPr>
      </w:pPr>
      <w:r w:rsidRPr="005A5AAB">
        <w:rPr>
          <w:rFonts w:ascii="Times New Roman" w:hAnsi="Times New Roman"/>
          <w:sz w:val="24"/>
          <w:szCs w:val="24"/>
        </w:rPr>
        <w:t>критерии, показатели эффективности деятельности образовательного учреждения по социально-педагогической поддержке социализации обучающихся;</w:t>
      </w:r>
    </w:p>
    <w:p w:rsidR="00227DC0" w:rsidRPr="005A5AAB" w:rsidRDefault="00227DC0" w:rsidP="00093B25">
      <w:pPr>
        <w:numPr>
          <w:ilvl w:val="0"/>
          <w:numId w:val="35"/>
        </w:numPr>
        <w:jc w:val="left"/>
        <w:rPr>
          <w:rFonts w:ascii="Times New Roman" w:hAnsi="Times New Roman"/>
          <w:sz w:val="24"/>
          <w:szCs w:val="24"/>
        </w:rPr>
      </w:pPr>
      <w:r w:rsidRPr="005A5AAB">
        <w:rPr>
          <w:rFonts w:ascii="Times New Roman" w:hAnsi="Times New Roman"/>
          <w:sz w:val="24"/>
          <w:szCs w:val="24"/>
        </w:rPr>
        <w:t>методику и инструментарий мониторинга социализации обучающихся.</w:t>
      </w:r>
    </w:p>
    <w:p w:rsidR="00227DC0" w:rsidRPr="005A5AAB" w:rsidRDefault="00227DC0" w:rsidP="005A5AAB">
      <w:pPr>
        <w:ind w:left="900"/>
        <w:jc w:val="left"/>
        <w:rPr>
          <w:rFonts w:ascii="Times New Roman" w:hAnsi="Times New Roman"/>
          <w:b/>
          <w:sz w:val="24"/>
          <w:szCs w:val="24"/>
        </w:rPr>
      </w:pPr>
    </w:p>
    <w:p w:rsidR="00227DC0" w:rsidRPr="005A5AAB" w:rsidRDefault="00227DC0" w:rsidP="005A5AAB">
      <w:pPr>
        <w:ind w:left="900"/>
        <w:jc w:val="left"/>
        <w:rPr>
          <w:rFonts w:ascii="Times New Roman" w:hAnsi="Times New Roman"/>
          <w:b/>
          <w:sz w:val="24"/>
          <w:szCs w:val="24"/>
        </w:rPr>
      </w:pPr>
      <w:r w:rsidRPr="005A5AAB">
        <w:rPr>
          <w:rFonts w:ascii="Times New Roman" w:hAnsi="Times New Roman"/>
          <w:b/>
          <w:sz w:val="24"/>
          <w:szCs w:val="24"/>
        </w:rPr>
        <w:t>Организационно-методические подходы и принципы социализации   учащихся</w:t>
      </w:r>
    </w:p>
    <w:p w:rsidR="00227DC0" w:rsidRPr="005A5AAB" w:rsidRDefault="00227DC0" w:rsidP="005A5AAB">
      <w:pPr>
        <w:ind w:left="540"/>
        <w:jc w:val="left"/>
        <w:rPr>
          <w:rFonts w:ascii="Times New Roman" w:hAnsi="Times New Roman"/>
          <w:b/>
          <w:sz w:val="24"/>
          <w:szCs w:val="24"/>
        </w:rPr>
      </w:pP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вело целенаправленную работу по духовно-нравственному развитию, воспитанию и социализации.  Образовательное учреждение постоянно соотносит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 xml:space="preserve">Результаты духовно-нравственного развития  воспитания </w:t>
      </w: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и социализации  младших подростков</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i/>
          <w:sz w:val="24"/>
          <w:szCs w:val="24"/>
        </w:rPr>
      </w:pPr>
      <w:r w:rsidRPr="005A5AAB">
        <w:rPr>
          <w:rFonts w:ascii="Times New Roman" w:hAnsi="Times New Roman"/>
          <w:i/>
          <w:sz w:val="24"/>
          <w:szCs w:val="24"/>
        </w:rPr>
        <w:t>1.Воспитание гражданственности, патриотизма, уважения к правам, свободам и обязанностям человека:</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•опыт ролевого взаимодействия и реализации гражданской, патриотической позиции;</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опыт социальной и межкультурной коммуникации;</w:t>
      </w:r>
    </w:p>
    <w:p w:rsidR="00227DC0" w:rsidRPr="005A5AAB" w:rsidRDefault="00227DC0" w:rsidP="005A5AAB">
      <w:pPr>
        <w:tabs>
          <w:tab w:val="left" w:pos="142"/>
        </w:tabs>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•начальные представления о правах и обязанностях человека, гражданина, семьянина, товарища.</w:t>
      </w:r>
    </w:p>
    <w:p w:rsidR="00227DC0" w:rsidRPr="005A5AAB" w:rsidRDefault="00227DC0" w:rsidP="005A5AAB">
      <w:pPr>
        <w:autoSpaceDE w:val="0"/>
        <w:autoSpaceDN w:val="0"/>
        <w:adjustRightInd w:val="0"/>
        <w:jc w:val="left"/>
        <w:rPr>
          <w:rFonts w:ascii="Times New Roman" w:hAnsi="Times New Roman"/>
          <w:i/>
          <w:sz w:val="24"/>
          <w:szCs w:val="24"/>
        </w:rPr>
      </w:pPr>
      <w:r w:rsidRPr="005A5AAB">
        <w:rPr>
          <w:rFonts w:ascii="Times New Roman" w:hAnsi="Times New Roman"/>
          <w:i/>
          <w:sz w:val="24"/>
          <w:szCs w:val="24"/>
        </w:rPr>
        <w:t>2.Воспитание нравственных чувств и этического сознания:</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уважительное отношение к традиционным религиям;</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неравнодушие к жизненным проблемам других людей,</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сочувствие к человеку, находящемуся в трудной ситуации;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знание традиций своей семьи и образовательного учреждения, бережное отношение к ним.</w:t>
      </w:r>
    </w:p>
    <w:p w:rsidR="00227DC0" w:rsidRPr="005A5AAB" w:rsidRDefault="00227DC0" w:rsidP="005A5AAB">
      <w:pPr>
        <w:autoSpaceDE w:val="0"/>
        <w:autoSpaceDN w:val="0"/>
        <w:adjustRightInd w:val="0"/>
        <w:jc w:val="left"/>
        <w:rPr>
          <w:rFonts w:ascii="Times New Roman" w:hAnsi="Times New Roman"/>
          <w:i/>
          <w:sz w:val="24"/>
          <w:szCs w:val="24"/>
        </w:rPr>
      </w:pPr>
      <w:r w:rsidRPr="005A5AAB">
        <w:rPr>
          <w:rFonts w:ascii="Times New Roman" w:hAnsi="Times New Roman"/>
          <w:i/>
          <w:sz w:val="24"/>
          <w:szCs w:val="24"/>
        </w:rPr>
        <w:t>3.Воспитание трудолюбия, творческого отношения к учению, труду, жизни: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ценностное и творческое отношение к учебному труду;</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элементарные представления о различных профессиях;</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осознание приоритета нравственных основ труда, творчества, создания нового;</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участия в различных видах общественно полезной и личностно значимой деятельности;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p w:rsidR="00227DC0" w:rsidRPr="005A5AAB" w:rsidRDefault="00227DC0" w:rsidP="005A5AAB">
      <w:pPr>
        <w:autoSpaceDE w:val="0"/>
        <w:autoSpaceDN w:val="0"/>
        <w:adjustRightInd w:val="0"/>
        <w:jc w:val="left"/>
        <w:rPr>
          <w:rFonts w:ascii="Times New Roman" w:hAnsi="Times New Roman"/>
          <w:i/>
          <w:sz w:val="24"/>
          <w:szCs w:val="24"/>
        </w:rPr>
      </w:pPr>
      <w:r w:rsidRPr="005A5AAB">
        <w:rPr>
          <w:rFonts w:ascii="Times New Roman" w:hAnsi="Times New Roman"/>
          <w:i/>
          <w:sz w:val="24"/>
          <w:szCs w:val="24"/>
        </w:rPr>
        <w:t>4.Воспитание ценностного отношения к природе, окружающей среде     (экологическое воспитание):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ab/>
        <w:t>• ценностное отношение к природе;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эстетического, эмоционально-нравственного отношения к природе;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личный опыт участия в экологических инициативах, проектах.</w:t>
      </w:r>
    </w:p>
    <w:p w:rsidR="00227DC0" w:rsidRPr="005A5AAB" w:rsidRDefault="00227DC0" w:rsidP="005A5AAB">
      <w:pPr>
        <w:autoSpaceDE w:val="0"/>
        <w:autoSpaceDN w:val="0"/>
        <w:adjustRightInd w:val="0"/>
        <w:jc w:val="left"/>
        <w:rPr>
          <w:rFonts w:ascii="Times New Roman" w:hAnsi="Times New Roman"/>
          <w:sz w:val="24"/>
          <w:szCs w:val="24"/>
        </w:rPr>
      </w:pPr>
      <w:r w:rsidRPr="005A5AAB">
        <w:rPr>
          <w:rFonts w:ascii="Times New Roman" w:hAnsi="Times New Roman"/>
          <w:i/>
          <w:sz w:val="24"/>
          <w:szCs w:val="24"/>
        </w:rPr>
        <w:lastRenderedPageBreak/>
        <w:t>5.Воспитание ценностного отношения к прекрасному, формирование представлений</w:t>
      </w:r>
      <w:r w:rsidRPr="005A5AAB">
        <w:rPr>
          <w:rFonts w:ascii="Times New Roman" w:hAnsi="Times New Roman"/>
          <w:sz w:val="24"/>
          <w:szCs w:val="24"/>
        </w:rPr>
        <w:t xml:space="preserve"> об </w:t>
      </w:r>
      <w:r w:rsidRPr="005A5AAB">
        <w:rPr>
          <w:rFonts w:ascii="Times New Roman" w:hAnsi="Times New Roman"/>
          <w:i/>
          <w:sz w:val="24"/>
          <w:szCs w:val="24"/>
        </w:rPr>
        <w:t>эстетических идеалах и ценностях (эстетическое воспитание):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ab/>
        <w:t>• первоначальные умения видеть красоту в окружающем мире;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первоначальные умения видеть красоту в поведении, поступках людей;</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27DC0" w:rsidRPr="005A5AAB" w:rsidRDefault="00227DC0" w:rsidP="005A5AAB">
      <w:pPr>
        <w:autoSpaceDE w:val="0"/>
        <w:autoSpaceDN w:val="0"/>
        <w:adjustRightInd w:val="0"/>
        <w:ind w:left="709" w:hanging="142"/>
        <w:jc w:val="left"/>
        <w:rPr>
          <w:rFonts w:ascii="Times New Roman" w:hAnsi="Times New Roman"/>
          <w:sz w:val="24"/>
          <w:szCs w:val="24"/>
        </w:rPr>
      </w:pPr>
      <w:r w:rsidRPr="005A5AAB">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xml:space="preserve">Принципы государственной политики в области образования, сформулированные  в статье 2  Закона Российской Федерации «Об образовании»,  задают общую смысловую и содержательную рамку для определения целей и задач социализации обучающихся: </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адаптивность системы образования к уровням и особенностям развития и подготовки обучающихся, воспитанников».</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идеалов и ориентиров (и их извращенных форм).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xml:space="preserve">В качестве  категории общественного бытия  социализацию можно определить как процесс операционального овладения индивидом  набором  программ деятельности и поведения, </w:t>
      </w:r>
      <w:r w:rsidRPr="005A5AAB">
        <w:rPr>
          <w:rFonts w:ascii="Times New Roman" w:hAnsi="Times New Roman"/>
          <w:sz w:val="24"/>
          <w:szCs w:val="24"/>
        </w:rPr>
        <w:lastRenderedPageBreak/>
        <w:t>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На финальном  отрезке  подросткового возраста  (14-15 лет) важно понимать, что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xml:space="preserve">Будучи живым государственно-общественным организмом,  оно - общее образование,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Из выше изложенного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227DC0" w:rsidRPr="005A5AAB" w:rsidRDefault="00227DC0" w:rsidP="005A5AAB">
      <w:pPr>
        <w:autoSpaceDE w:val="0"/>
        <w:autoSpaceDN w:val="0"/>
        <w:adjustRightInd w:val="0"/>
        <w:jc w:val="left"/>
        <w:rPr>
          <w:rFonts w:ascii="Times New Roman" w:hAnsi="Times New Roman"/>
          <w:b/>
          <w:sz w:val="24"/>
          <w:szCs w:val="24"/>
        </w:rPr>
      </w:pPr>
    </w:p>
    <w:p w:rsidR="00AD48B9" w:rsidRDefault="00AD48B9" w:rsidP="00057A29">
      <w:pPr>
        <w:pStyle w:val="aa"/>
        <w:jc w:val="center"/>
        <w:rPr>
          <w:rFonts w:ascii="Times New Roman" w:hAnsi="Times New Roman"/>
          <w:b/>
          <w:sz w:val="28"/>
        </w:rPr>
      </w:pPr>
    </w:p>
    <w:p w:rsidR="00AD48B9" w:rsidRDefault="00AD48B9" w:rsidP="00057A29">
      <w:pPr>
        <w:pStyle w:val="aa"/>
        <w:jc w:val="center"/>
        <w:rPr>
          <w:rFonts w:ascii="Times New Roman" w:hAnsi="Times New Roman"/>
          <w:b/>
          <w:sz w:val="28"/>
        </w:rPr>
      </w:pPr>
    </w:p>
    <w:p w:rsidR="00AD48B9" w:rsidRDefault="00AD48B9" w:rsidP="00057A29">
      <w:pPr>
        <w:pStyle w:val="aa"/>
        <w:jc w:val="center"/>
        <w:rPr>
          <w:rFonts w:ascii="Times New Roman" w:hAnsi="Times New Roman"/>
          <w:b/>
          <w:sz w:val="28"/>
        </w:rPr>
      </w:pPr>
    </w:p>
    <w:p w:rsidR="00227DC0" w:rsidRPr="00057A29" w:rsidRDefault="00227DC0" w:rsidP="00057A29">
      <w:pPr>
        <w:pStyle w:val="aa"/>
        <w:jc w:val="center"/>
        <w:rPr>
          <w:rFonts w:ascii="Times New Roman" w:hAnsi="Times New Roman"/>
          <w:b/>
          <w:sz w:val="28"/>
        </w:rPr>
      </w:pPr>
      <w:r w:rsidRPr="00057A29">
        <w:rPr>
          <w:rFonts w:ascii="Times New Roman" w:hAnsi="Times New Roman"/>
          <w:b/>
          <w:sz w:val="28"/>
        </w:rPr>
        <w:lastRenderedPageBreak/>
        <w:t>Цели и зад</w:t>
      </w:r>
      <w:r w:rsidR="00057A29">
        <w:rPr>
          <w:rFonts w:ascii="Times New Roman" w:hAnsi="Times New Roman"/>
          <w:b/>
          <w:sz w:val="28"/>
        </w:rPr>
        <w:t xml:space="preserve">ачи социализации обучающихся </w:t>
      </w:r>
      <w:r w:rsidRPr="00057A29">
        <w:rPr>
          <w:rFonts w:ascii="Times New Roman" w:hAnsi="Times New Roman"/>
          <w:b/>
          <w:sz w:val="28"/>
        </w:rPr>
        <w:t xml:space="preserve">на </w:t>
      </w:r>
      <w:r w:rsidR="00057A29">
        <w:rPr>
          <w:rFonts w:ascii="Times New Roman" w:hAnsi="Times New Roman"/>
          <w:b/>
          <w:sz w:val="28"/>
        </w:rPr>
        <w:t xml:space="preserve">уровне </w:t>
      </w:r>
      <w:r w:rsidRPr="00057A29">
        <w:rPr>
          <w:rFonts w:ascii="Times New Roman" w:hAnsi="Times New Roman"/>
          <w:b/>
          <w:sz w:val="28"/>
        </w:rPr>
        <w:t>основного  общего образования</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b/>
          <w:sz w:val="24"/>
          <w:szCs w:val="24"/>
        </w:rPr>
        <w:t>Целями социализации</w:t>
      </w:r>
      <w:r w:rsidRPr="005A5AAB">
        <w:rPr>
          <w:rFonts w:ascii="Times New Roman" w:hAnsi="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227DC0" w:rsidRPr="005A5AAB" w:rsidRDefault="00227DC0" w:rsidP="00093B25">
      <w:pPr>
        <w:numPr>
          <w:ilvl w:val="0"/>
          <w:numId w:val="17"/>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обогаще</w:t>
      </w:r>
      <w:r w:rsidRPr="005A5AAB">
        <w:rPr>
          <w:rFonts w:ascii="Times New Roman" w:hAnsi="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227DC0" w:rsidRPr="005A5AAB" w:rsidRDefault="00227DC0" w:rsidP="00093B25">
      <w:pPr>
        <w:numPr>
          <w:ilvl w:val="0"/>
          <w:numId w:val="17"/>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b/>
          <w:sz w:val="24"/>
          <w:szCs w:val="24"/>
        </w:rPr>
        <w:t>Задачей  социализации</w:t>
      </w:r>
      <w:r w:rsidRPr="005A5AAB">
        <w:rPr>
          <w:rFonts w:ascii="Times New Roman" w:hAnsi="Times New Roman"/>
          <w:sz w:val="24"/>
          <w:szCs w:val="24"/>
        </w:rPr>
        <w:t xml:space="preserve"> обучающихся на ступени основного  общего образования выступают развитие их способности:</w:t>
      </w:r>
    </w:p>
    <w:p w:rsidR="00227DC0" w:rsidRPr="005A5AAB" w:rsidRDefault="00227DC0" w:rsidP="00093B25">
      <w:pPr>
        <w:numPr>
          <w:ilvl w:val="1"/>
          <w:numId w:val="18"/>
        </w:numPr>
        <w:autoSpaceDE w:val="0"/>
        <w:autoSpaceDN w:val="0"/>
        <w:adjustRightInd w:val="0"/>
        <w:ind w:left="0" w:firstLine="426"/>
        <w:jc w:val="left"/>
        <w:rPr>
          <w:rFonts w:ascii="Times New Roman" w:hAnsi="Times New Roman"/>
          <w:sz w:val="24"/>
          <w:szCs w:val="24"/>
        </w:rPr>
      </w:pPr>
      <w:r w:rsidRPr="005A5AAB">
        <w:rPr>
          <w:rFonts w:ascii="Times New Roman" w:hAnsi="Times New Roman"/>
          <w:sz w:val="24"/>
          <w:szCs w:val="24"/>
        </w:rPr>
        <w:t xml:space="preserve">согласовывать самооценки и притязания с возможностями их  реализации в  социальной среде;  </w:t>
      </w:r>
    </w:p>
    <w:p w:rsidR="00227DC0" w:rsidRPr="005A5AAB" w:rsidRDefault="00227DC0" w:rsidP="00093B25">
      <w:pPr>
        <w:numPr>
          <w:ilvl w:val="1"/>
          <w:numId w:val="18"/>
        </w:numPr>
        <w:autoSpaceDE w:val="0"/>
        <w:autoSpaceDN w:val="0"/>
        <w:adjustRightInd w:val="0"/>
        <w:ind w:left="0" w:firstLine="426"/>
        <w:jc w:val="left"/>
        <w:rPr>
          <w:rFonts w:ascii="Times New Roman" w:hAnsi="Times New Roman"/>
          <w:b/>
          <w:sz w:val="24"/>
          <w:szCs w:val="24"/>
        </w:rPr>
      </w:pPr>
      <w:r w:rsidRPr="005A5AAB">
        <w:rPr>
          <w:rFonts w:ascii="Times New Roman" w:hAnsi="Times New Roman"/>
          <w:sz w:val="24"/>
          <w:szCs w:val="24"/>
        </w:rPr>
        <w:t>уметь создавать социально-приемлемые  условия для такой реализации</w:t>
      </w:r>
      <w:r w:rsidRPr="005A5AAB">
        <w:rPr>
          <w:rFonts w:ascii="Times New Roman" w:hAnsi="Times New Roman"/>
          <w:b/>
          <w:sz w:val="24"/>
          <w:szCs w:val="24"/>
        </w:rPr>
        <w:t>.</w:t>
      </w:r>
    </w:p>
    <w:p w:rsidR="00227DC0" w:rsidRPr="005A5AAB" w:rsidRDefault="00227DC0" w:rsidP="005A5AAB">
      <w:pPr>
        <w:autoSpaceDE w:val="0"/>
        <w:autoSpaceDN w:val="0"/>
        <w:adjustRightInd w:val="0"/>
        <w:ind w:firstLine="540"/>
        <w:jc w:val="left"/>
        <w:rPr>
          <w:rFonts w:ascii="Times New Roman" w:hAnsi="Times New Roman"/>
          <w:sz w:val="24"/>
          <w:szCs w:val="24"/>
        </w:rPr>
      </w:pP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227DC0" w:rsidRPr="005A5AAB" w:rsidRDefault="00227DC0" w:rsidP="005A5AAB">
      <w:pPr>
        <w:jc w:val="left"/>
        <w:rPr>
          <w:rFonts w:ascii="Times New Roman" w:hAnsi="Times New Roman"/>
          <w:sz w:val="24"/>
          <w:szCs w:val="24"/>
        </w:rPr>
      </w:pPr>
    </w:p>
    <w:p w:rsidR="00227DC0" w:rsidRPr="00057A29" w:rsidRDefault="00227DC0" w:rsidP="00057A29">
      <w:pPr>
        <w:autoSpaceDE w:val="0"/>
        <w:autoSpaceDN w:val="0"/>
        <w:adjustRightInd w:val="0"/>
        <w:rPr>
          <w:rFonts w:ascii="Times New Roman" w:hAnsi="Times New Roman"/>
          <w:b/>
          <w:sz w:val="32"/>
          <w:szCs w:val="24"/>
        </w:rPr>
      </w:pPr>
      <w:r w:rsidRPr="00057A29">
        <w:rPr>
          <w:rFonts w:ascii="Times New Roman" w:hAnsi="Times New Roman"/>
          <w:b/>
          <w:sz w:val="32"/>
          <w:szCs w:val="24"/>
        </w:rPr>
        <w:t>Планируемые результаты социализации обучающихся</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227DC0" w:rsidRPr="005A5AAB" w:rsidRDefault="00227DC0" w:rsidP="005A5AAB">
      <w:pPr>
        <w:autoSpaceDE w:val="0"/>
        <w:autoSpaceDN w:val="0"/>
        <w:adjustRightInd w:val="0"/>
        <w:ind w:firstLine="708"/>
        <w:jc w:val="left"/>
        <w:rPr>
          <w:rFonts w:ascii="Times New Roman" w:hAnsi="Times New Roman"/>
          <w:b/>
          <w:i/>
          <w:sz w:val="24"/>
          <w:szCs w:val="24"/>
        </w:rPr>
      </w:pPr>
      <w:r w:rsidRPr="005A5AAB">
        <w:rPr>
          <w:rFonts w:ascii="Times New Roman" w:hAnsi="Times New Roman"/>
          <w:sz w:val="24"/>
          <w:szCs w:val="24"/>
        </w:rPr>
        <w:t xml:space="preserve">Очевидно, что многие стороны процесса социализации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w:t>
      </w:r>
      <w:r w:rsidRPr="005A5AAB">
        <w:rPr>
          <w:rFonts w:ascii="Times New Roman" w:hAnsi="Times New Roman"/>
          <w:sz w:val="24"/>
          <w:szCs w:val="24"/>
        </w:rPr>
        <w:lastRenderedPageBreak/>
        <w:t xml:space="preserve">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5A5AAB">
        <w:rPr>
          <w:rFonts w:ascii="Times New Roman" w:hAnsi="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i/>
          <w:sz w:val="24"/>
          <w:szCs w:val="24"/>
        </w:rPr>
        <w:t>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w:t>
      </w:r>
      <w:r w:rsidRPr="005A5AAB">
        <w:rPr>
          <w:rFonts w:ascii="Times New Roman" w:hAnsi="Times New Roman"/>
          <w:sz w:val="24"/>
          <w:szCs w:val="24"/>
        </w:rPr>
        <w:t xml:space="preserve"> персональный, школьный, уровень местного  социума (муниципальный уровень), региональный (общероссийский, глобальный) уровень.</w:t>
      </w:r>
    </w:p>
    <w:p w:rsidR="00227DC0" w:rsidRPr="005A5AAB" w:rsidRDefault="00227DC0" w:rsidP="005A5AAB">
      <w:pPr>
        <w:autoSpaceDE w:val="0"/>
        <w:autoSpaceDN w:val="0"/>
        <w:adjustRightInd w:val="0"/>
        <w:ind w:firstLine="708"/>
        <w:jc w:val="left"/>
        <w:rPr>
          <w:rFonts w:ascii="Times New Roman" w:hAnsi="Times New Roman"/>
          <w:b/>
          <w:sz w:val="24"/>
          <w:szCs w:val="24"/>
        </w:rPr>
      </w:pPr>
      <w:r w:rsidRPr="005A5AAB">
        <w:rPr>
          <w:rFonts w:ascii="Times New Roman" w:hAnsi="Times New Roman"/>
          <w:b/>
          <w:sz w:val="24"/>
          <w:szCs w:val="24"/>
        </w:rPr>
        <w:t xml:space="preserve">1. Персональный уровень  </w:t>
      </w:r>
    </w:p>
    <w:p w:rsidR="00227DC0" w:rsidRPr="005A5AAB" w:rsidRDefault="00227DC0" w:rsidP="005A5AAB">
      <w:pPr>
        <w:autoSpaceDE w:val="0"/>
        <w:autoSpaceDN w:val="0"/>
        <w:adjustRightInd w:val="0"/>
        <w:ind w:firstLine="708"/>
        <w:jc w:val="left"/>
        <w:rPr>
          <w:rFonts w:ascii="Times New Roman" w:hAnsi="Times New Roman"/>
          <w:b/>
          <w:sz w:val="24"/>
          <w:szCs w:val="24"/>
        </w:rPr>
      </w:pPr>
      <w:r w:rsidRPr="005A5AAB">
        <w:rPr>
          <w:rFonts w:ascii="Times New Roman" w:hAnsi="Times New Roman"/>
          <w:sz w:val="24"/>
          <w:szCs w:val="24"/>
        </w:rPr>
        <w:t>Развитость  способности</w:t>
      </w:r>
      <w:r w:rsidRPr="005A5AAB">
        <w:rPr>
          <w:rFonts w:ascii="Times New Roman" w:hAnsi="Times New Roman"/>
          <w:b/>
          <w:sz w:val="24"/>
          <w:szCs w:val="24"/>
        </w:rPr>
        <w:t>:</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поддерживать и развивать товарищеские деловые отношения со всеми старшими и младшими, входящими в круг актуального общения;</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быть толерантным и эмпатически настроенным к носителям иных культурных традиций;</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относиться к образованию как универсальной человеческой ценности нашего века;</w:t>
      </w:r>
    </w:p>
    <w:p w:rsidR="00227DC0" w:rsidRPr="005A5AAB" w:rsidRDefault="00227DC0" w:rsidP="005A5AAB">
      <w:pPr>
        <w:autoSpaceDE w:val="0"/>
        <w:autoSpaceDN w:val="0"/>
        <w:adjustRightInd w:val="0"/>
        <w:ind w:firstLine="720"/>
        <w:jc w:val="left"/>
        <w:rPr>
          <w:rFonts w:ascii="Times New Roman" w:hAnsi="Times New Roman"/>
          <w:b/>
          <w:sz w:val="24"/>
          <w:szCs w:val="24"/>
        </w:rPr>
      </w:pPr>
      <w:r w:rsidRPr="005A5AAB">
        <w:rPr>
          <w:rFonts w:ascii="Times New Roman" w:hAnsi="Times New Roman"/>
          <w:sz w:val="24"/>
          <w:szCs w:val="24"/>
        </w:rPr>
        <w:t>- публично выражать свое мнение, умело используя богатый арсенал вербальных и невербальных средств коммуникации</w:t>
      </w:r>
    </w:p>
    <w:p w:rsidR="00227DC0" w:rsidRPr="005A5AAB" w:rsidRDefault="00227DC0" w:rsidP="00093B25">
      <w:pPr>
        <w:numPr>
          <w:ilvl w:val="0"/>
          <w:numId w:val="16"/>
        </w:numPr>
        <w:tabs>
          <w:tab w:val="left" w:pos="1080"/>
        </w:tabs>
        <w:autoSpaceDE w:val="0"/>
        <w:autoSpaceDN w:val="0"/>
        <w:adjustRightInd w:val="0"/>
        <w:ind w:left="0" w:firstLine="720"/>
        <w:jc w:val="left"/>
        <w:rPr>
          <w:rFonts w:ascii="Times New Roman" w:hAnsi="Times New Roman"/>
          <w:b/>
          <w:sz w:val="24"/>
          <w:szCs w:val="24"/>
        </w:rPr>
      </w:pPr>
      <w:r w:rsidRPr="005A5AAB">
        <w:rPr>
          <w:rFonts w:ascii="Times New Roman" w:hAnsi="Times New Roman"/>
          <w:b/>
          <w:sz w:val="24"/>
          <w:szCs w:val="24"/>
        </w:rPr>
        <w:t xml:space="preserve">Школьный уровень </w:t>
      </w:r>
    </w:p>
    <w:p w:rsidR="00227DC0" w:rsidRPr="005A5AAB" w:rsidRDefault="00227DC0" w:rsidP="005A5AAB">
      <w:pPr>
        <w:tabs>
          <w:tab w:val="left" w:pos="1080"/>
        </w:tabs>
        <w:autoSpaceDE w:val="0"/>
        <w:autoSpaceDN w:val="0"/>
        <w:adjustRightInd w:val="0"/>
        <w:ind w:firstLine="720"/>
        <w:jc w:val="left"/>
        <w:rPr>
          <w:rFonts w:ascii="Times New Roman" w:hAnsi="Times New Roman"/>
          <w:b/>
          <w:sz w:val="24"/>
          <w:szCs w:val="24"/>
        </w:rPr>
      </w:pPr>
      <w:r w:rsidRPr="005A5AAB">
        <w:rPr>
          <w:rFonts w:ascii="Times New Roman" w:hAnsi="Times New Roman"/>
          <w:sz w:val="24"/>
          <w:szCs w:val="24"/>
        </w:rPr>
        <w:t>Личное участие в видах деятельности</w:t>
      </w:r>
      <w:r w:rsidRPr="005A5AAB">
        <w:rPr>
          <w:rFonts w:ascii="Times New Roman" w:hAnsi="Times New Roman"/>
          <w:b/>
          <w:sz w:val="24"/>
          <w:szCs w:val="24"/>
        </w:rPr>
        <w:t>:</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 развитие и поддержка гуманистического уклада школьной жизни и системы школьного самоуправления; </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поддержание благоустройства школьного и пришкольного  пространства;</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участие в подготовке и поддержании школьного сайта;</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участие в подготовке и выпуске печатной или электронной версии  школьной газеты;</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lastRenderedPageBreak/>
        <w:t xml:space="preserve">- участие в общешкольной поисковой, природозащитной, волонтерской и т.д.  деятельности;  </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участие в массовых мероприятиях, связанных с престижем школы (спорт, олимпиады, конкурсы и т.д.);</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 сознательное и ответственное участие в реализации образовательной программы школы </w:t>
      </w:r>
    </w:p>
    <w:p w:rsidR="00227DC0" w:rsidRPr="005A5AAB" w:rsidRDefault="00227DC0" w:rsidP="005A5AAB">
      <w:pPr>
        <w:tabs>
          <w:tab w:val="left" w:pos="1080"/>
        </w:tabs>
        <w:autoSpaceDE w:val="0"/>
        <w:autoSpaceDN w:val="0"/>
        <w:adjustRightInd w:val="0"/>
        <w:ind w:firstLine="720"/>
        <w:jc w:val="left"/>
        <w:rPr>
          <w:rFonts w:ascii="Times New Roman" w:hAnsi="Times New Roman"/>
          <w:b/>
          <w:sz w:val="24"/>
          <w:szCs w:val="24"/>
        </w:rPr>
      </w:pPr>
      <w:r w:rsidRPr="005A5AAB">
        <w:rPr>
          <w:rFonts w:ascii="Times New Roman" w:hAnsi="Times New Roman"/>
          <w:b/>
          <w:sz w:val="24"/>
          <w:szCs w:val="24"/>
        </w:rPr>
        <w:t xml:space="preserve">3. Уровень местного социума (муниципальный уровень) </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Личное участие в видах деятельности: </w:t>
      </w:r>
    </w:p>
    <w:p w:rsidR="00227DC0" w:rsidRPr="005A5AAB" w:rsidRDefault="00227DC0" w:rsidP="005A5AAB">
      <w:pPr>
        <w:autoSpaceDE w:val="0"/>
        <w:autoSpaceDN w:val="0"/>
        <w:adjustRightInd w:val="0"/>
        <w:ind w:firstLine="540"/>
        <w:jc w:val="left"/>
        <w:rPr>
          <w:rFonts w:ascii="Times New Roman" w:hAnsi="Times New Roman"/>
          <w:sz w:val="24"/>
          <w:szCs w:val="24"/>
        </w:rPr>
      </w:pPr>
      <w:r w:rsidRPr="005A5AAB">
        <w:rPr>
          <w:rFonts w:ascii="Times New Roman" w:hAnsi="Times New Roman"/>
          <w:b/>
          <w:sz w:val="24"/>
          <w:szCs w:val="24"/>
        </w:rPr>
        <w:t xml:space="preserve">-  </w:t>
      </w:r>
      <w:r w:rsidRPr="005A5AAB">
        <w:rPr>
          <w:rFonts w:ascii="Times New Roman" w:hAnsi="Times New Roman"/>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227DC0" w:rsidRPr="005A5AAB" w:rsidRDefault="00227DC0" w:rsidP="005A5AAB">
      <w:pPr>
        <w:autoSpaceDE w:val="0"/>
        <w:autoSpaceDN w:val="0"/>
        <w:adjustRightInd w:val="0"/>
        <w:ind w:firstLine="540"/>
        <w:jc w:val="left"/>
        <w:rPr>
          <w:rFonts w:ascii="Times New Roman" w:hAnsi="Times New Roman"/>
          <w:sz w:val="24"/>
          <w:szCs w:val="24"/>
        </w:rPr>
      </w:pPr>
      <w:r w:rsidRPr="005A5AAB">
        <w:rPr>
          <w:rFonts w:ascii="Times New Roman" w:hAnsi="Times New Roman"/>
          <w:sz w:val="24"/>
          <w:szCs w:val="24"/>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227DC0" w:rsidRPr="005A5AAB" w:rsidRDefault="00227DC0" w:rsidP="005A5AAB">
      <w:pPr>
        <w:autoSpaceDE w:val="0"/>
        <w:autoSpaceDN w:val="0"/>
        <w:adjustRightInd w:val="0"/>
        <w:ind w:firstLine="540"/>
        <w:jc w:val="left"/>
        <w:rPr>
          <w:rFonts w:ascii="Times New Roman" w:hAnsi="Times New Roman"/>
          <w:sz w:val="24"/>
          <w:szCs w:val="24"/>
        </w:rPr>
      </w:pPr>
      <w:r w:rsidRPr="005A5AAB">
        <w:rPr>
          <w:rFonts w:ascii="Times New Roman" w:hAnsi="Times New Roman"/>
          <w:sz w:val="24"/>
          <w:szCs w:val="24"/>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проблематика востребованных и невостребованных  профессий, трудоустройства, заработной платы;</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проблематика уровня и качества жизни местного населения;</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экологическая проблематика;</w:t>
      </w:r>
    </w:p>
    <w:p w:rsidR="00227DC0" w:rsidRPr="005A5AAB" w:rsidRDefault="00227DC0" w:rsidP="00093B25">
      <w:pPr>
        <w:numPr>
          <w:ilvl w:val="0"/>
          <w:numId w:val="19"/>
        </w:numPr>
        <w:autoSpaceDE w:val="0"/>
        <w:autoSpaceDN w:val="0"/>
        <w:adjustRightInd w:val="0"/>
        <w:jc w:val="left"/>
        <w:rPr>
          <w:rFonts w:ascii="Times New Roman" w:hAnsi="Times New Roman"/>
          <w:sz w:val="24"/>
          <w:szCs w:val="24"/>
        </w:rPr>
      </w:pPr>
      <w:r w:rsidRPr="005A5AAB">
        <w:rPr>
          <w:rFonts w:ascii="Times New Roman" w:hAnsi="Times New Roman"/>
          <w:sz w:val="24"/>
          <w:szCs w:val="24"/>
        </w:rPr>
        <w:t xml:space="preserve">проблематика местных молодёжных субкультур   и мн. др.   </w:t>
      </w:r>
    </w:p>
    <w:p w:rsidR="00227DC0" w:rsidRPr="005A5AAB" w:rsidRDefault="00227DC0" w:rsidP="005A5AAB">
      <w:pPr>
        <w:autoSpaceDE w:val="0"/>
        <w:autoSpaceDN w:val="0"/>
        <w:adjustRightInd w:val="0"/>
        <w:ind w:firstLine="720"/>
        <w:jc w:val="left"/>
        <w:rPr>
          <w:rFonts w:ascii="Times New Roman" w:hAnsi="Times New Roman"/>
          <w:b/>
          <w:sz w:val="24"/>
          <w:szCs w:val="24"/>
        </w:rPr>
      </w:pPr>
      <w:r w:rsidRPr="005A5AAB">
        <w:rPr>
          <w:rFonts w:ascii="Times New Roman" w:hAnsi="Times New Roman"/>
          <w:b/>
          <w:sz w:val="24"/>
          <w:szCs w:val="24"/>
        </w:rPr>
        <w:t>4. Региональный, общероссийский и глобальный уровень</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Личное участие в видах деятельности: </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b/>
          <w:sz w:val="24"/>
          <w:szCs w:val="24"/>
        </w:rPr>
        <w:t xml:space="preserve">- </w:t>
      </w:r>
      <w:r w:rsidRPr="005A5AAB">
        <w:rPr>
          <w:rFonts w:ascii="Times New Roman" w:hAnsi="Times New Roman"/>
          <w:sz w:val="24"/>
          <w:szCs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227DC0" w:rsidRPr="005A5AAB" w:rsidRDefault="00227DC0" w:rsidP="005A5AAB">
      <w:pPr>
        <w:autoSpaceDE w:val="0"/>
        <w:autoSpaceDN w:val="0"/>
        <w:adjustRightInd w:val="0"/>
        <w:ind w:firstLine="540"/>
        <w:jc w:val="left"/>
        <w:rPr>
          <w:rFonts w:ascii="Times New Roman" w:hAnsi="Times New Roman"/>
          <w:sz w:val="24"/>
          <w:szCs w:val="24"/>
        </w:rPr>
      </w:pPr>
    </w:p>
    <w:p w:rsidR="00227DC0" w:rsidRPr="005A5AAB" w:rsidRDefault="00227DC0" w:rsidP="005A5AAB">
      <w:pPr>
        <w:autoSpaceDE w:val="0"/>
        <w:autoSpaceDN w:val="0"/>
        <w:adjustRightInd w:val="0"/>
        <w:jc w:val="left"/>
        <w:rPr>
          <w:rFonts w:ascii="Times New Roman" w:hAnsi="Times New Roman"/>
          <w:b/>
          <w:bCs/>
          <w:sz w:val="24"/>
          <w:szCs w:val="24"/>
        </w:rPr>
      </w:pPr>
      <w:r w:rsidRPr="005A5AAB">
        <w:rPr>
          <w:rFonts w:ascii="Times New Roman" w:hAnsi="Times New Roman"/>
          <w:b/>
          <w:bCs/>
          <w:sz w:val="24"/>
          <w:szCs w:val="24"/>
        </w:rPr>
        <w:t>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p>
    <w:p w:rsidR="00227DC0" w:rsidRPr="005A5AAB" w:rsidRDefault="00227DC0" w:rsidP="005A5AAB">
      <w:pPr>
        <w:autoSpaceDE w:val="0"/>
        <w:autoSpaceDN w:val="0"/>
        <w:adjustRightInd w:val="0"/>
        <w:jc w:val="left"/>
        <w:rPr>
          <w:rFonts w:ascii="Times New Roman" w:hAnsi="Times New Roman"/>
          <w:b/>
          <w:bCs/>
          <w:sz w:val="24"/>
          <w:szCs w:val="24"/>
        </w:rPr>
      </w:pPr>
    </w:p>
    <w:p w:rsidR="00227DC0" w:rsidRPr="005A5AAB" w:rsidRDefault="00227DC0" w:rsidP="005A5AAB">
      <w:pPr>
        <w:autoSpaceDE w:val="0"/>
        <w:autoSpaceDN w:val="0"/>
        <w:adjustRightInd w:val="0"/>
        <w:ind w:left="540"/>
        <w:jc w:val="left"/>
        <w:rPr>
          <w:rFonts w:ascii="Times New Roman" w:hAnsi="Times New Roman"/>
          <w:b/>
          <w:bCs/>
          <w:sz w:val="24"/>
          <w:szCs w:val="24"/>
        </w:rPr>
      </w:pPr>
      <w:r w:rsidRPr="005A5AAB">
        <w:rPr>
          <w:rFonts w:ascii="Times New Roman" w:hAnsi="Times New Roman"/>
          <w:b/>
          <w:bCs/>
          <w:sz w:val="24"/>
          <w:szCs w:val="24"/>
        </w:rPr>
        <w:t>Основные направления  социализации  обучающихся</w:t>
      </w:r>
    </w:p>
    <w:p w:rsidR="00227DC0" w:rsidRPr="005A5AAB" w:rsidRDefault="00227DC0" w:rsidP="005A5AAB">
      <w:pPr>
        <w:pStyle w:val="72"/>
        <w:widowControl/>
        <w:suppressLineNumbers/>
        <w:suppressAutoHyphens/>
        <w:spacing w:line="240" w:lineRule="auto"/>
        <w:ind w:firstLine="284"/>
        <w:jc w:val="left"/>
        <w:rPr>
          <w:snapToGrid/>
          <w:sz w:val="24"/>
          <w:szCs w:val="24"/>
        </w:rPr>
      </w:pPr>
    </w:p>
    <w:p w:rsidR="00227DC0" w:rsidRPr="005A5AAB" w:rsidRDefault="00227DC0" w:rsidP="005A5AAB">
      <w:pPr>
        <w:pStyle w:val="72"/>
        <w:widowControl/>
        <w:suppressLineNumbers/>
        <w:suppressAutoHyphens/>
        <w:spacing w:line="240" w:lineRule="auto"/>
        <w:ind w:firstLine="708"/>
        <w:jc w:val="left"/>
        <w:rPr>
          <w:snapToGrid/>
          <w:sz w:val="24"/>
          <w:szCs w:val="24"/>
        </w:rPr>
      </w:pPr>
      <w:r w:rsidRPr="005A5AAB">
        <w:rPr>
          <w:snapToGrid/>
          <w:sz w:val="24"/>
          <w:szCs w:val="24"/>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5A5AAB">
        <w:rPr>
          <w:snapToGrid/>
          <w:sz w:val="24"/>
          <w:szCs w:val="24"/>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5A5AAB">
        <w:rPr>
          <w:snapToGrid/>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подростков</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093B25">
      <w:pPr>
        <w:numPr>
          <w:ilvl w:val="0"/>
          <w:numId w:val="20"/>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lastRenderedPageBreak/>
        <w:t>первый обязательный этап  (его можно считать подготовительным) – предполагает обязательный углубленный анализ двух сред:</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227DC0" w:rsidRPr="005A5AAB" w:rsidRDefault="00227DC0" w:rsidP="005A5AAB">
      <w:pPr>
        <w:pStyle w:val="72"/>
        <w:widowControl/>
        <w:suppressLineNumbers/>
        <w:tabs>
          <w:tab w:val="left" w:pos="1080"/>
        </w:tabs>
        <w:suppressAutoHyphens/>
        <w:spacing w:line="240" w:lineRule="auto"/>
        <w:ind w:firstLine="720"/>
        <w:jc w:val="left"/>
        <w:rPr>
          <w:sz w:val="24"/>
          <w:szCs w:val="24"/>
        </w:rPr>
      </w:pPr>
      <w:r w:rsidRPr="005A5AAB">
        <w:rPr>
          <w:sz w:val="24"/>
          <w:szCs w:val="24"/>
        </w:rPr>
        <w:t>При этом особое внимание следует уделить выяснению следующих моментов, связанных с позиционированием подростков в Программе:</w:t>
      </w:r>
    </w:p>
    <w:p w:rsidR="00227DC0" w:rsidRPr="005A5AAB" w:rsidRDefault="00227DC0" w:rsidP="005A5AAB">
      <w:pPr>
        <w:pStyle w:val="72"/>
        <w:widowControl/>
        <w:suppressLineNumbers/>
        <w:tabs>
          <w:tab w:val="left" w:pos="1080"/>
        </w:tabs>
        <w:suppressAutoHyphens/>
        <w:spacing w:line="240" w:lineRule="auto"/>
        <w:ind w:firstLine="720"/>
        <w:jc w:val="left"/>
        <w:rPr>
          <w:sz w:val="24"/>
          <w:szCs w:val="24"/>
        </w:rPr>
      </w:pPr>
      <w:r w:rsidRPr="005A5AAB">
        <w:rPr>
          <w:sz w:val="24"/>
          <w:szCs w:val="24"/>
        </w:rPr>
        <w:t>- наличие у них  собственных взглядов по конкретным направлениям социализации, способность изменять их и вырабатывать новые;</w:t>
      </w:r>
    </w:p>
    <w:p w:rsidR="00227DC0" w:rsidRPr="005A5AAB" w:rsidRDefault="00227DC0" w:rsidP="005A5AAB">
      <w:pPr>
        <w:pStyle w:val="72"/>
        <w:widowControl/>
        <w:suppressLineNumbers/>
        <w:tabs>
          <w:tab w:val="left" w:pos="1080"/>
        </w:tabs>
        <w:suppressAutoHyphens/>
        <w:spacing w:line="240" w:lineRule="auto"/>
        <w:ind w:firstLine="720"/>
        <w:jc w:val="left"/>
        <w:rPr>
          <w:sz w:val="24"/>
          <w:szCs w:val="24"/>
        </w:rPr>
      </w:pPr>
      <w:r w:rsidRPr="005A5AAB">
        <w:rPr>
          <w:sz w:val="24"/>
          <w:szCs w:val="24"/>
        </w:rPr>
        <w:t xml:space="preserve">- наличие и характер Я-концепции, уровень самоуважения и самопринятия, развитость чувства собственного достоинства; </w:t>
      </w:r>
    </w:p>
    <w:p w:rsidR="00227DC0" w:rsidRPr="005A5AAB" w:rsidRDefault="00227DC0" w:rsidP="005A5AAB">
      <w:pPr>
        <w:pStyle w:val="72"/>
        <w:widowControl/>
        <w:suppressLineNumbers/>
        <w:tabs>
          <w:tab w:val="left" w:pos="1080"/>
        </w:tabs>
        <w:suppressAutoHyphens/>
        <w:spacing w:line="240" w:lineRule="auto"/>
        <w:ind w:firstLine="720"/>
        <w:jc w:val="left"/>
        <w:rPr>
          <w:sz w:val="24"/>
          <w:szCs w:val="24"/>
        </w:rPr>
      </w:pPr>
      <w:r w:rsidRPr="005A5AAB">
        <w:rPr>
          <w:sz w:val="24"/>
          <w:szCs w:val="24"/>
        </w:rPr>
        <w:t>-  степень избирательности в эмоциональных привязанностях, их сбережение и сменяемость;</w:t>
      </w:r>
    </w:p>
    <w:p w:rsidR="00227DC0" w:rsidRPr="005A5AAB" w:rsidRDefault="00227DC0" w:rsidP="005A5AAB">
      <w:pPr>
        <w:pStyle w:val="72"/>
        <w:widowControl/>
        <w:suppressLineNumbers/>
        <w:tabs>
          <w:tab w:val="left" w:pos="1080"/>
        </w:tabs>
        <w:suppressAutoHyphens/>
        <w:spacing w:line="240" w:lineRule="auto"/>
        <w:ind w:firstLine="720"/>
        <w:jc w:val="left"/>
        <w:rPr>
          <w:sz w:val="24"/>
          <w:szCs w:val="24"/>
        </w:rPr>
      </w:pPr>
      <w:r w:rsidRPr="005A5AAB">
        <w:rPr>
          <w:sz w:val="24"/>
          <w:szCs w:val="24"/>
        </w:rPr>
        <w:t>- мера креативности, как   готовности и способности самостоятельно решать собст</w:t>
      </w:r>
      <w:r w:rsidRPr="005A5AAB">
        <w:rPr>
          <w:sz w:val="24"/>
          <w:szCs w:val="24"/>
        </w:rPr>
        <w:softHyphen/>
        <w:t>венные проблемы, противостоять жизненным ситуациям, мешающим самоизменению, самоопределению, само</w:t>
      </w:r>
      <w:r w:rsidRPr="005A5AAB">
        <w:rPr>
          <w:sz w:val="24"/>
          <w:szCs w:val="24"/>
        </w:rPr>
        <w:softHyphen/>
        <w:t>реализации, самоутверждению; гибкость и одновременно ус</w:t>
      </w:r>
      <w:r w:rsidRPr="005A5AAB">
        <w:rPr>
          <w:sz w:val="24"/>
          <w:szCs w:val="24"/>
        </w:rPr>
        <w:softHyphen/>
        <w:t>тойчивость в меняющихся ситуациях, умение творчески под</w:t>
      </w:r>
      <w:r w:rsidRPr="005A5AAB">
        <w:rPr>
          <w:sz w:val="24"/>
          <w:szCs w:val="24"/>
        </w:rPr>
        <w:softHyphen/>
        <w:t xml:space="preserve">ходить к жизни. </w:t>
      </w:r>
    </w:p>
    <w:p w:rsidR="00227DC0" w:rsidRPr="005A5AAB" w:rsidRDefault="00227DC0" w:rsidP="00093B25">
      <w:pPr>
        <w:numPr>
          <w:ilvl w:val="1"/>
          <w:numId w:val="21"/>
        </w:numPr>
        <w:tabs>
          <w:tab w:val="left" w:pos="1080"/>
        </w:tabs>
        <w:autoSpaceDE w:val="0"/>
        <w:autoSpaceDN w:val="0"/>
        <w:adjustRightInd w:val="0"/>
        <w:ind w:left="0" w:firstLine="720"/>
        <w:jc w:val="left"/>
        <w:rPr>
          <w:rFonts w:ascii="Times New Roman" w:hAnsi="Times New Roman"/>
          <w:b/>
          <w:sz w:val="24"/>
          <w:szCs w:val="24"/>
        </w:rPr>
      </w:pPr>
      <w:r w:rsidRPr="005A5AAB">
        <w:rPr>
          <w:rFonts w:ascii="Times New Roman" w:hAnsi="Times New Roman"/>
          <w:sz w:val="24"/>
          <w:szCs w:val="24"/>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227DC0" w:rsidRPr="005A5AAB" w:rsidRDefault="00227DC0" w:rsidP="00093B25">
      <w:pPr>
        <w:numPr>
          <w:ilvl w:val="1"/>
          <w:numId w:val="2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227DC0" w:rsidRPr="005A5AAB" w:rsidRDefault="00227DC0" w:rsidP="00093B25">
      <w:pPr>
        <w:numPr>
          <w:ilvl w:val="1"/>
          <w:numId w:val="2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создание по мере необходимости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227DC0" w:rsidRPr="005A5AAB" w:rsidRDefault="00227DC0" w:rsidP="00093B25">
      <w:pPr>
        <w:numPr>
          <w:ilvl w:val="1"/>
          <w:numId w:val="21"/>
        </w:numPr>
        <w:tabs>
          <w:tab w:val="left" w:pos="1080"/>
        </w:tabs>
        <w:autoSpaceDE w:val="0"/>
        <w:autoSpaceDN w:val="0"/>
        <w:adjustRightInd w:val="0"/>
        <w:ind w:left="0" w:firstLine="720"/>
        <w:jc w:val="left"/>
        <w:rPr>
          <w:rFonts w:ascii="Times New Roman" w:hAnsi="Times New Roman"/>
          <w:b/>
          <w:sz w:val="24"/>
          <w:szCs w:val="24"/>
        </w:rPr>
      </w:pPr>
      <w:r w:rsidRPr="005A5AAB">
        <w:rPr>
          <w:rFonts w:ascii="Times New Roman" w:hAnsi="Times New Roman"/>
          <w:sz w:val="24"/>
          <w:szCs w:val="24"/>
        </w:rPr>
        <w:t xml:space="preserve">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227DC0" w:rsidRPr="005A5AAB" w:rsidRDefault="00227DC0" w:rsidP="005A5AAB">
      <w:pPr>
        <w:autoSpaceDE w:val="0"/>
        <w:autoSpaceDN w:val="0"/>
        <w:adjustRightInd w:val="0"/>
        <w:ind w:firstLine="284"/>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2 направление: воспитание гражданственности, уважения к правам, свободам и обязанностям человека:</w:t>
      </w:r>
    </w:p>
    <w:p w:rsidR="00227DC0" w:rsidRPr="005A5AAB" w:rsidRDefault="00227DC0" w:rsidP="00093B25">
      <w:pPr>
        <w:numPr>
          <w:ilvl w:val="0"/>
          <w:numId w:val="22"/>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 их деятельностью в родной школе, станице; с учетом возрастных и познавательных способностей – знакомство с механизмами реализации на уровне своего социума (муниципалитета) норм федерального и регионального законодательства, компетенций органов власти и управления различных уровней;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lastRenderedPageBreak/>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227DC0" w:rsidRPr="005A5AAB" w:rsidRDefault="00227DC0" w:rsidP="00093B25">
      <w:pPr>
        <w:numPr>
          <w:ilvl w:val="0"/>
          <w:numId w:val="22"/>
        </w:numPr>
        <w:tabs>
          <w:tab w:val="left" w:pos="90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227DC0" w:rsidRPr="005A5AAB" w:rsidRDefault="00227DC0" w:rsidP="005A5AAB">
      <w:pPr>
        <w:tabs>
          <w:tab w:val="left" w:pos="900"/>
        </w:tabs>
        <w:autoSpaceDE w:val="0"/>
        <w:autoSpaceDN w:val="0"/>
        <w:adjustRightInd w:val="0"/>
        <w:ind w:firstLine="720"/>
        <w:jc w:val="left"/>
        <w:rPr>
          <w:rFonts w:ascii="Times New Roman" w:hAnsi="Times New Roman"/>
          <w:b/>
          <w:i/>
          <w:sz w:val="24"/>
          <w:szCs w:val="24"/>
        </w:rPr>
      </w:pPr>
      <w:r w:rsidRPr="005A5AAB">
        <w:rPr>
          <w:rFonts w:ascii="Times New Roman" w:hAnsi="Times New Roman"/>
          <w:b/>
          <w:i/>
          <w:sz w:val="24"/>
          <w:szCs w:val="24"/>
        </w:rPr>
        <w:t>Виды деятельности и формы занятий</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система дискуссий о ценности «простой» человеческой жизни;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знакомство с сохранившимися  народными традициями и ремеслами;</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227DC0" w:rsidRPr="005A5AAB" w:rsidRDefault="00227DC0" w:rsidP="00093B25">
      <w:pPr>
        <w:numPr>
          <w:ilvl w:val="0"/>
          <w:numId w:val="23"/>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w:t>
      </w:r>
      <w:r w:rsidRPr="005A5AAB">
        <w:rPr>
          <w:rFonts w:ascii="Times New Roman" w:hAnsi="Times New Roman"/>
          <w:sz w:val="24"/>
          <w:szCs w:val="24"/>
        </w:rPr>
        <w:lastRenderedPageBreak/>
        <w:t xml:space="preserve">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227DC0" w:rsidRPr="005A5AAB" w:rsidRDefault="00227DC0" w:rsidP="005A5AAB">
      <w:pPr>
        <w:autoSpaceDE w:val="0"/>
        <w:autoSpaceDN w:val="0"/>
        <w:adjustRightInd w:val="0"/>
        <w:ind w:firstLine="284"/>
        <w:jc w:val="left"/>
        <w:rPr>
          <w:rFonts w:ascii="Times New Roman" w:hAnsi="Times New Roman"/>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3 направление: воспитание нравственных чувств  и этического сознания:</w:t>
      </w:r>
    </w:p>
    <w:p w:rsidR="00227DC0" w:rsidRPr="005A5AAB" w:rsidRDefault="00227DC0" w:rsidP="00093B25">
      <w:pPr>
        <w:numPr>
          <w:ilvl w:val="0"/>
          <w:numId w:val="24"/>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227DC0" w:rsidRPr="005A5AAB" w:rsidRDefault="00227DC0" w:rsidP="00093B25">
      <w:pPr>
        <w:numPr>
          <w:ilvl w:val="0"/>
          <w:numId w:val="24"/>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227DC0" w:rsidRPr="005A5AAB" w:rsidRDefault="00227DC0" w:rsidP="00093B25">
      <w:pPr>
        <w:numPr>
          <w:ilvl w:val="0"/>
          <w:numId w:val="24"/>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227DC0" w:rsidRPr="005A5AAB" w:rsidRDefault="00227DC0" w:rsidP="00093B25">
      <w:pPr>
        <w:numPr>
          <w:ilvl w:val="0"/>
          <w:numId w:val="24"/>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w:t>
      </w:r>
    </w:p>
    <w:p w:rsidR="00227DC0" w:rsidRPr="005A5AAB" w:rsidRDefault="00227DC0" w:rsidP="00093B25">
      <w:pPr>
        <w:numPr>
          <w:ilvl w:val="0"/>
          <w:numId w:val="24"/>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227DC0" w:rsidRPr="005A5AAB" w:rsidRDefault="00227DC0" w:rsidP="005A5AAB">
      <w:pPr>
        <w:tabs>
          <w:tab w:val="left" w:pos="1080"/>
        </w:tabs>
        <w:autoSpaceDE w:val="0"/>
        <w:autoSpaceDN w:val="0"/>
        <w:adjustRightInd w:val="0"/>
        <w:ind w:firstLine="720"/>
        <w:jc w:val="left"/>
        <w:rPr>
          <w:rFonts w:ascii="Times New Roman" w:hAnsi="Times New Roman"/>
          <w:sz w:val="24"/>
          <w:szCs w:val="24"/>
        </w:rPr>
      </w:pPr>
    </w:p>
    <w:p w:rsidR="00227DC0" w:rsidRPr="005A5AAB" w:rsidRDefault="00227DC0" w:rsidP="005A5AAB">
      <w:pPr>
        <w:autoSpaceDE w:val="0"/>
        <w:autoSpaceDN w:val="0"/>
        <w:adjustRightInd w:val="0"/>
        <w:ind w:firstLine="708"/>
        <w:jc w:val="left"/>
        <w:rPr>
          <w:rFonts w:ascii="Times New Roman" w:hAnsi="Times New Roman"/>
          <w:b/>
          <w:i/>
          <w:sz w:val="24"/>
          <w:szCs w:val="24"/>
        </w:rPr>
      </w:pPr>
      <w:r w:rsidRPr="005A5AAB">
        <w:rPr>
          <w:rFonts w:ascii="Times New Roman" w:hAnsi="Times New Roman"/>
          <w:b/>
          <w:i/>
          <w:sz w:val="24"/>
          <w:szCs w:val="24"/>
        </w:rPr>
        <w:t xml:space="preserve">Виды деятельности и формы занятий </w:t>
      </w:r>
    </w:p>
    <w:p w:rsidR="00227DC0" w:rsidRPr="005A5AAB" w:rsidRDefault="00227DC0" w:rsidP="00093B25">
      <w:pPr>
        <w:numPr>
          <w:ilvl w:val="0"/>
          <w:numId w:val="25"/>
        </w:numPr>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 xml:space="preserve"> 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 xml:space="preserve">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 </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 xml:space="preserve">посещение и последующее обсуждение спектакля или фильма, затрагивающего нравственно-этические вопросы; </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участию в коллективных играх, приобретение опыта совместной деятельности;</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227DC0" w:rsidRPr="005A5AAB" w:rsidRDefault="00227DC0" w:rsidP="00093B25">
      <w:pPr>
        <w:numPr>
          <w:ilvl w:val="0"/>
          <w:numId w:val="25"/>
        </w:numPr>
        <w:tabs>
          <w:tab w:val="left" w:pos="900"/>
        </w:tabs>
        <w:autoSpaceDE w:val="0"/>
        <w:autoSpaceDN w:val="0"/>
        <w:adjustRightInd w:val="0"/>
        <w:ind w:left="0" w:firstLine="540"/>
        <w:jc w:val="left"/>
        <w:rPr>
          <w:rFonts w:ascii="Times New Roman" w:hAnsi="Times New Roman"/>
          <w:sz w:val="24"/>
          <w:szCs w:val="24"/>
        </w:rPr>
      </w:pPr>
      <w:r w:rsidRPr="005A5AAB">
        <w:rPr>
          <w:rFonts w:ascii="Times New Roman" w:hAnsi="Times New Roman"/>
          <w:sz w:val="24"/>
          <w:szCs w:val="24"/>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w:t>
      </w:r>
      <w:r w:rsidRPr="005A5AAB">
        <w:rPr>
          <w:rFonts w:ascii="Times New Roman" w:hAnsi="Times New Roman"/>
          <w:sz w:val="24"/>
          <w:szCs w:val="24"/>
        </w:rPr>
        <w:lastRenderedPageBreak/>
        <w:t>творческих проектов, проведения других мероприятий, раскрывающих историю семьи,  укрепляющих и обогащающих преемственность между поколениями.</w:t>
      </w:r>
    </w:p>
    <w:p w:rsidR="00227DC0" w:rsidRPr="005A5AAB" w:rsidRDefault="00227DC0" w:rsidP="005A5AAB">
      <w:pPr>
        <w:autoSpaceDE w:val="0"/>
        <w:autoSpaceDN w:val="0"/>
        <w:adjustRightInd w:val="0"/>
        <w:ind w:firstLine="284"/>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4 направление: воспитание трудолюбия, творческого отношения к учению, труду, жизни:</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227DC0" w:rsidRPr="005A5AAB" w:rsidRDefault="00227DC0" w:rsidP="00093B25">
      <w:pPr>
        <w:numPr>
          <w:ilvl w:val="0"/>
          <w:numId w:val="26"/>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поощрение и поддержка самообразования посредством Интернета, занятий в библиотеках, музеях, лекториях и т.п. </w:t>
      </w:r>
    </w:p>
    <w:p w:rsidR="00227DC0" w:rsidRPr="005A5AAB" w:rsidRDefault="00227DC0" w:rsidP="005A5AAB">
      <w:pPr>
        <w:autoSpaceDE w:val="0"/>
        <w:autoSpaceDN w:val="0"/>
        <w:adjustRightInd w:val="0"/>
        <w:jc w:val="left"/>
        <w:rPr>
          <w:rFonts w:ascii="Times New Roman" w:hAnsi="Times New Roman"/>
          <w:sz w:val="24"/>
          <w:szCs w:val="24"/>
        </w:rPr>
      </w:pPr>
    </w:p>
    <w:p w:rsidR="00227DC0" w:rsidRPr="005A5AAB" w:rsidRDefault="00227DC0" w:rsidP="005A5AAB">
      <w:pPr>
        <w:autoSpaceDE w:val="0"/>
        <w:autoSpaceDN w:val="0"/>
        <w:adjustRightInd w:val="0"/>
        <w:ind w:firstLine="708"/>
        <w:jc w:val="left"/>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227DC0" w:rsidRPr="005A5AAB" w:rsidRDefault="00227DC0" w:rsidP="00093B25">
      <w:pPr>
        <w:numPr>
          <w:ilvl w:val="0"/>
          <w:numId w:val="27"/>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rsidR="00227DC0" w:rsidRPr="005A5AAB" w:rsidRDefault="00227DC0" w:rsidP="00093B25">
      <w:pPr>
        <w:numPr>
          <w:ilvl w:val="0"/>
          <w:numId w:val="27"/>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  </w:t>
      </w:r>
    </w:p>
    <w:p w:rsidR="00227DC0" w:rsidRPr="005A5AAB" w:rsidRDefault="00227DC0" w:rsidP="00093B25">
      <w:pPr>
        <w:numPr>
          <w:ilvl w:val="0"/>
          <w:numId w:val="27"/>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полезным может стать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227DC0" w:rsidRPr="005A5AAB" w:rsidRDefault="00227DC0" w:rsidP="00093B25">
      <w:pPr>
        <w:numPr>
          <w:ilvl w:val="0"/>
          <w:numId w:val="27"/>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227DC0" w:rsidRPr="005A5AAB" w:rsidRDefault="00227DC0" w:rsidP="00093B25">
      <w:pPr>
        <w:numPr>
          <w:ilvl w:val="0"/>
          <w:numId w:val="27"/>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lastRenderedPageBreak/>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w:t>
      </w:r>
    </w:p>
    <w:p w:rsidR="00227DC0" w:rsidRPr="005A5AAB" w:rsidRDefault="00227DC0" w:rsidP="005A5AAB">
      <w:pPr>
        <w:autoSpaceDE w:val="0"/>
        <w:autoSpaceDN w:val="0"/>
        <w:adjustRightInd w:val="0"/>
        <w:ind w:firstLine="284"/>
        <w:jc w:val="left"/>
        <w:rPr>
          <w:rFonts w:ascii="Times New Roman" w:hAnsi="Times New Roman"/>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5 направление: воспитание ценностного отношения к природе, окружающей среде    (экологическое воспитание)</w:t>
      </w:r>
    </w:p>
    <w:p w:rsidR="00227DC0" w:rsidRPr="005A5AAB" w:rsidRDefault="00227DC0" w:rsidP="00093B25">
      <w:pPr>
        <w:numPr>
          <w:ilvl w:val="0"/>
          <w:numId w:val="28"/>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227DC0" w:rsidRPr="005A5AAB" w:rsidRDefault="00227DC0" w:rsidP="00093B25">
      <w:pPr>
        <w:numPr>
          <w:ilvl w:val="0"/>
          <w:numId w:val="28"/>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rsidR="00227DC0" w:rsidRPr="005A5AAB" w:rsidRDefault="00227DC0" w:rsidP="00093B25">
      <w:pPr>
        <w:numPr>
          <w:ilvl w:val="0"/>
          <w:numId w:val="28"/>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227DC0" w:rsidRPr="005A5AAB" w:rsidRDefault="00227DC0" w:rsidP="005A5AAB">
      <w:pPr>
        <w:autoSpaceDE w:val="0"/>
        <w:autoSpaceDN w:val="0"/>
        <w:adjustRightInd w:val="0"/>
        <w:jc w:val="left"/>
        <w:rPr>
          <w:rFonts w:ascii="Times New Roman" w:hAnsi="Times New Roman"/>
          <w:sz w:val="24"/>
          <w:szCs w:val="24"/>
        </w:rPr>
      </w:pPr>
    </w:p>
    <w:p w:rsidR="00227DC0" w:rsidRPr="005A5AAB" w:rsidRDefault="00227DC0" w:rsidP="005A5AAB">
      <w:pPr>
        <w:autoSpaceDE w:val="0"/>
        <w:autoSpaceDN w:val="0"/>
        <w:adjustRightInd w:val="0"/>
        <w:ind w:firstLine="708"/>
        <w:jc w:val="left"/>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на этом фоне – 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и экологических патрулей;</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участие в создании и реализации коллективных природоохранных проектов;</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осмысление «темы природы» в своем собственном творчестве (стихосложении, рисовании, прикладных видах искусства;</w:t>
      </w:r>
    </w:p>
    <w:p w:rsidR="00227DC0" w:rsidRPr="005A5AAB" w:rsidRDefault="00227DC0" w:rsidP="00093B25">
      <w:pPr>
        <w:numPr>
          <w:ilvl w:val="0"/>
          <w:numId w:val="29"/>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(название условно).  </w:t>
      </w:r>
    </w:p>
    <w:p w:rsidR="00227DC0" w:rsidRPr="005A5AAB" w:rsidRDefault="00227DC0" w:rsidP="005A5AAB">
      <w:pPr>
        <w:autoSpaceDE w:val="0"/>
        <w:autoSpaceDN w:val="0"/>
        <w:adjustRightInd w:val="0"/>
        <w:jc w:val="left"/>
        <w:rPr>
          <w:rFonts w:ascii="Times New Roman" w:hAnsi="Times New Roman"/>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6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227DC0" w:rsidRPr="005A5AAB" w:rsidRDefault="00227DC0" w:rsidP="00093B25">
      <w:pPr>
        <w:numPr>
          <w:ilvl w:val="0"/>
          <w:numId w:val="30"/>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w:t>
      </w:r>
      <w:r w:rsidRPr="005A5AAB">
        <w:rPr>
          <w:rFonts w:ascii="Times New Roman" w:hAnsi="Times New Roman"/>
          <w:sz w:val="24"/>
          <w:szCs w:val="24"/>
        </w:rPr>
        <w:lastRenderedPageBreak/>
        <w:t xml:space="preserve">в разные исторические эпохи; представления об эволюции этих представлений на примере европейской моды от античности до наших дней;   </w:t>
      </w:r>
    </w:p>
    <w:p w:rsidR="00227DC0" w:rsidRPr="005A5AAB" w:rsidRDefault="00227DC0" w:rsidP="00093B25">
      <w:pPr>
        <w:numPr>
          <w:ilvl w:val="0"/>
          <w:numId w:val="30"/>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w:t>
      </w:r>
    </w:p>
    <w:p w:rsidR="00227DC0" w:rsidRPr="005A5AAB" w:rsidRDefault="00227DC0" w:rsidP="00093B25">
      <w:pPr>
        <w:numPr>
          <w:ilvl w:val="0"/>
          <w:numId w:val="30"/>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227DC0" w:rsidRPr="005A5AAB" w:rsidRDefault="00227DC0" w:rsidP="005A5AAB">
      <w:pPr>
        <w:autoSpaceDE w:val="0"/>
        <w:autoSpaceDN w:val="0"/>
        <w:adjustRightInd w:val="0"/>
        <w:ind w:firstLine="708"/>
        <w:jc w:val="left"/>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227DC0" w:rsidRPr="005A5AAB" w:rsidRDefault="00227DC0" w:rsidP="005A5AAB">
      <w:pPr>
        <w:autoSpaceDE w:val="0"/>
        <w:autoSpaceDN w:val="0"/>
        <w:adjustRightInd w:val="0"/>
        <w:jc w:val="left"/>
        <w:rPr>
          <w:rFonts w:ascii="Times New Roman" w:hAnsi="Times New Roman"/>
          <w:sz w:val="24"/>
          <w:szCs w:val="24"/>
        </w:rPr>
      </w:pPr>
      <w:r w:rsidRPr="005A5AAB">
        <w:rPr>
          <w:rFonts w:ascii="Times New Roman" w:hAnsi="Times New Roman"/>
          <w:sz w:val="24"/>
          <w:szCs w:val="24"/>
        </w:rPr>
        <w:tab/>
        <w:t xml:space="preserve">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широко доступны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227DC0" w:rsidRPr="005A5AAB" w:rsidRDefault="00227DC0" w:rsidP="005A5AAB">
      <w:pPr>
        <w:autoSpaceDE w:val="0"/>
        <w:autoSpaceDN w:val="0"/>
        <w:adjustRightInd w:val="0"/>
        <w:jc w:val="left"/>
        <w:rPr>
          <w:rFonts w:ascii="Times New Roman" w:hAnsi="Times New Roman"/>
          <w:sz w:val="24"/>
          <w:szCs w:val="24"/>
        </w:rPr>
      </w:pPr>
      <w:r w:rsidRPr="005A5AAB">
        <w:rPr>
          <w:rFonts w:ascii="Times New Roman" w:hAnsi="Times New Roman"/>
          <w:sz w:val="24"/>
          <w:szCs w:val="24"/>
        </w:rPr>
        <w:tab/>
        <w:t>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rsidR="00227DC0" w:rsidRPr="005A5AAB" w:rsidRDefault="00227DC0" w:rsidP="00093B25">
      <w:pPr>
        <w:numPr>
          <w:ilvl w:val="0"/>
          <w:numId w:val="3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«использование» родной деревни, города и их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227DC0" w:rsidRPr="005A5AAB" w:rsidRDefault="00227DC0" w:rsidP="00093B25">
      <w:pPr>
        <w:numPr>
          <w:ilvl w:val="0"/>
          <w:numId w:val="3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устройство подростками публичных лекций (с приглашением родителей, местных жителей и др.) о выдающихся произведениях искусства;  </w:t>
      </w:r>
    </w:p>
    <w:p w:rsidR="00227DC0" w:rsidRPr="005A5AAB" w:rsidRDefault="00227DC0" w:rsidP="00093B25">
      <w:pPr>
        <w:numPr>
          <w:ilvl w:val="0"/>
          <w:numId w:val="3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227DC0" w:rsidRPr="005A5AAB" w:rsidRDefault="00227DC0" w:rsidP="00093B25">
      <w:pPr>
        <w:numPr>
          <w:ilvl w:val="0"/>
          <w:numId w:val="31"/>
        </w:numPr>
        <w:tabs>
          <w:tab w:val="left" w:pos="1080"/>
        </w:tabs>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 xml:space="preserve">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227DC0" w:rsidRPr="005A5AAB" w:rsidRDefault="00227DC0" w:rsidP="00093B25">
      <w:pPr>
        <w:numPr>
          <w:ilvl w:val="0"/>
          <w:numId w:val="31"/>
        </w:numPr>
        <w:autoSpaceDE w:val="0"/>
        <w:autoSpaceDN w:val="0"/>
        <w:adjustRightInd w:val="0"/>
        <w:ind w:left="0" w:firstLine="720"/>
        <w:jc w:val="left"/>
        <w:rPr>
          <w:rFonts w:ascii="Times New Roman" w:hAnsi="Times New Roman"/>
          <w:sz w:val="24"/>
          <w:szCs w:val="24"/>
        </w:rPr>
      </w:pPr>
      <w:r w:rsidRPr="005A5AAB">
        <w:rPr>
          <w:rFonts w:ascii="Times New Roman" w:hAnsi="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227DC0" w:rsidRPr="005A5AAB" w:rsidRDefault="00227DC0" w:rsidP="00093B25">
      <w:pPr>
        <w:numPr>
          <w:ilvl w:val="0"/>
          <w:numId w:val="31"/>
        </w:numPr>
        <w:ind w:left="0" w:firstLine="720"/>
        <w:jc w:val="left"/>
        <w:rPr>
          <w:rFonts w:ascii="Times New Roman" w:hAnsi="Times New Roman"/>
          <w:sz w:val="24"/>
          <w:szCs w:val="24"/>
        </w:rPr>
      </w:pPr>
      <w:r w:rsidRPr="005A5AAB">
        <w:rPr>
          <w:rFonts w:ascii="Times New Roman" w:hAnsi="Times New Roman"/>
          <w:sz w:val="24"/>
          <w:szCs w:val="24"/>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rsidR="00227DC0" w:rsidRPr="005A5AAB" w:rsidRDefault="00227DC0" w:rsidP="005A5AAB">
      <w:pPr>
        <w:autoSpaceDE w:val="0"/>
        <w:autoSpaceDN w:val="0"/>
        <w:adjustRightInd w:val="0"/>
        <w:jc w:val="left"/>
        <w:rPr>
          <w:rFonts w:ascii="Times New Roman" w:hAnsi="Times New Roman"/>
          <w:b/>
          <w:sz w:val="24"/>
          <w:szCs w:val="24"/>
        </w:rPr>
      </w:pPr>
    </w:p>
    <w:p w:rsidR="00227DC0" w:rsidRPr="005A5AAB" w:rsidRDefault="00227DC0" w:rsidP="005A5AAB">
      <w:pPr>
        <w:autoSpaceDE w:val="0"/>
        <w:autoSpaceDN w:val="0"/>
        <w:adjustRightInd w:val="0"/>
        <w:jc w:val="left"/>
        <w:rPr>
          <w:rFonts w:ascii="Times New Roman" w:hAnsi="Times New Roman"/>
          <w:b/>
          <w:sz w:val="24"/>
          <w:szCs w:val="24"/>
        </w:rPr>
      </w:pPr>
      <w:r w:rsidRPr="005A5AAB">
        <w:rPr>
          <w:rFonts w:ascii="Times New Roman" w:hAnsi="Times New Roman"/>
          <w:b/>
          <w:sz w:val="24"/>
          <w:szCs w:val="24"/>
        </w:rPr>
        <w:t>Социальное проектирование подростков как ведущая форма социализации подростков</w:t>
      </w:r>
    </w:p>
    <w:p w:rsidR="00227DC0" w:rsidRPr="005A5AAB" w:rsidRDefault="00227DC0" w:rsidP="005A5AAB">
      <w:pPr>
        <w:jc w:val="left"/>
        <w:rPr>
          <w:rFonts w:ascii="Times New Roman" w:hAnsi="Times New Roman"/>
          <w:sz w:val="24"/>
          <w:szCs w:val="24"/>
        </w:rPr>
      </w:pPr>
    </w:p>
    <w:p w:rsidR="00227DC0" w:rsidRPr="005A5AAB" w:rsidRDefault="00227DC0" w:rsidP="005A5AAB">
      <w:pPr>
        <w:jc w:val="left"/>
        <w:rPr>
          <w:rFonts w:ascii="Times New Roman" w:hAnsi="Times New Roman"/>
          <w:sz w:val="24"/>
          <w:szCs w:val="24"/>
        </w:rPr>
      </w:pPr>
      <w:r w:rsidRPr="005A5AAB">
        <w:rPr>
          <w:rFonts w:ascii="Times New Roman" w:hAnsi="Times New Roman"/>
          <w:sz w:val="24"/>
          <w:szCs w:val="24"/>
        </w:rPr>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227DC0" w:rsidRPr="005A5AAB" w:rsidRDefault="00227DC0" w:rsidP="005A5AAB">
      <w:pPr>
        <w:jc w:val="left"/>
        <w:rPr>
          <w:rFonts w:ascii="Times New Roman" w:hAnsi="Times New Roman"/>
          <w:sz w:val="24"/>
          <w:szCs w:val="24"/>
        </w:rPr>
      </w:pPr>
      <w:r w:rsidRPr="005A5AAB">
        <w:rPr>
          <w:rFonts w:ascii="Times New Roman" w:hAnsi="Times New Roman"/>
          <w:b/>
          <w:bCs/>
          <w:sz w:val="24"/>
          <w:szCs w:val="24"/>
        </w:rPr>
        <w:tab/>
        <w:t xml:space="preserve">Под социальной пробой </w:t>
      </w:r>
      <w:r w:rsidRPr="005A5AAB">
        <w:rPr>
          <w:rFonts w:ascii="Times New Roman" w:hAnsi="Times New Roman"/>
          <w:bCs/>
          <w:sz w:val="24"/>
          <w:szCs w:val="24"/>
        </w:rPr>
        <w:t>понимают</w:t>
      </w:r>
      <w:r w:rsidRPr="005A5AAB">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227DC0" w:rsidRPr="005A5AAB" w:rsidRDefault="00227DC0" w:rsidP="005A5AAB">
      <w:pPr>
        <w:jc w:val="left"/>
        <w:rPr>
          <w:rFonts w:ascii="Times New Roman" w:hAnsi="Times New Roman"/>
          <w:sz w:val="24"/>
          <w:szCs w:val="24"/>
        </w:rPr>
      </w:pPr>
      <w:r w:rsidRPr="005A5AAB">
        <w:rPr>
          <w:rFonts w:ascii="Times New Roman" w:hAnsi="Times New Roman"/>
          <w:b/>
          <w:bCs/>
          <w:sz w:val="24"/>
          <w:szCs w:val="24"/>
        </w:rPr>
        <w:tab/>
        <w:t>Социальная практика</w:t>
      </w:r>
      <w:r w:rsidRPr="005A5AAB">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227DC0" w:rsidRPr="005A5AAB" w:rsidRDefault="00227DC0" w:rsidP="005A5AAB">
      <w:pPr>
        <w:jc w:val="left"/>
        <w:rPr>
          <w:rFonts w:ascii="Times New Roman" w:hAnsi="Times New Roman"/>
          <w:sz w:val="24"/>
          <w:szCs w:val="24"/>
        </w:rPr>
      </w:pPr>
      <w:r w:rsidRPr="005A5AAB">
        <w:rPr>
          <w:rFonts w:ascii="Times New Roman" w:hAnsi="Times New Roman"/>
          <w:b/>
          <w:bCs/>
          <w:sz w:val="24"/>
          <w:szCs w:val="24"/>
        </w:rPr>
        <w:lastRenderedPageBreak/>
        <w:tab/>
        <w:t xml:space="preserve">Социальный проект </w:t>
      </w:r>
      <w:r w:rsidRPr="005A5AAB">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227DC0" w:rsidRPr="005A5AAB" w:rsidRDefault="00227DC0" w:rsidP="005A5AAB">
      <w:pPr>
        <w:jc w:val="left"/>
        <w:rPr>
          <w:rFonts w:ascii="Times New Roman" w:hAnsi="Times New Roman"/>
          <w:sz w:val="24"/>
          <w:szCs w:val="24"/>
        </w:rPr>
      </w:pPr>
      <w:r w:rsidRPr="005A5AAB">
        <w:rPr>
          <w:rFonts w:ascii="Times New Roman" w:hAnsi="Times New Roman"/>
          <w:b/>
          <w:bCs/>
          <w:sz w:val="24"/>
          <w:szCs w:val="24"/>
        </w:rPr>
        <w:tab/>
        <w:t>Социальное проектирование</w:t>
      </w:r>
      <w:r w:rsidRPr="005A5AAB">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5A5AAB">
        <w:rPr>
          <w:rFonts w:ascii="Times New Roman" w:hAnsi="Times New Roman"/>
          <w:sz w:val="24"/>
          <w:szCs w:val="24"/>
        </w:rPr>
        <w:t>–</w:t>
      </w:r>
      <w:r w:rsidRPr="005A5AAB">
        <w:rPr>
          <w:rFonts w:ascii="Times New Roman" w:hAnsi="Times New Roman"/>
          <w:bCs/>
          <w:iCs/>
          <w:sz w:val="24"/>
          <w:szCs w:val="24"/>
        </w:rPr>
        <w:t xml:space="preserve">проблематизация того, что было познано на этапе пробы, а в ходе проектной деятельности </w:t>
      </w:r>
      <w:r w:rsidRPr="005A5AAB">
        <w:rPr>
          <w:rFonts w:ascii="Times New Roman" w:hAnsi="Times New Roman"/>
          <w:sz w:val="24"/>
          <w:szCs w:val="24"/>
        </w:rPr>
        <w:t>–</w:t>
      </w:r>
      <w:r w:rsidRPr="005A5AAB">
        <w:rPr>
          <w:rFonts w:ascii="Times New Roman" w:hAnsi="Times New Roman"/>
          <w:bCs/>
          <w:iCs/>
          <w:sz w:val="24"/>
          <w:szCs w:val="24"/>
        </w:rPr>
        <w:t xml:space="preserve"> преобразование социального объекта, явления, ситуации</w:t>
      </w:r>
      <w:r w:rsidRPr="005A5AAB">
        <w:rPr>
          <w:rFonts w:ascii="Times New Roman" w:hAnsi="Times New Roman"/>
          <w:b/>
          <w:bCs/>
          <w:i/>
          <w:iCs/>
          <w:sz w:val="24"/>
          <w:szCs w:val="24"/>
        </w:rPr>
        <w:t>.</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b/>
          <w:bCs/>
          <w:sz w:val="24"/>
          <w:szCs w:val="24"/>
        </w:rPr>
        <w:t>Объектом деятельности</w:t>
      </w:r>
      <w:r w:rsidRPr="005A5AAB">
        <w:rPr>
          <w:rFonts w:ascii="Times New Roman" w:hAnsi="Times New Roman"/>
          <w:sz w:val="24"/>
          <w:szCs w:val="24"/>
        </w:rPr>
        <w:t xml:space="preserve"> в ходе социального проектирования могут выступать:</w:t>
      </w:r>
    </w:p>
    <w:p w:rsidR="00227DC0" w:rsidRPr="005A5AAB" w:rsidRDefault="00227DC0" w:rsidP="00093B25">
      <w:pPr>
        <w:numPr>
          <w:ilvl w:val="0"/>
          <w:numId w:val="32"/>
        </w:numPr>
        <w:jc w:val="left"/>
        <w:rPr>
          <w:rFonts w:ascii="Times New Roman" w:hAnsi="Times New Roman"/>
          <w:sz w:val="24"/>
          <w:szCs w:val="24"/>
        </w:rPr>
      </w:pPr>
      <w:r w:rsidRPr="005A5AAB">
        <w:rPr>
          <w:rFonts w:ascii="Times New Roman" w:hAnsi="Times New Roman"/>
          <w:sz w:val="24"/>
          <w:szCs w:val="24"/>
        </w:rPr>
        <w:t>социальные явления («социальные негативы» – курение, наркомания, сквернословие, алкоголизм);</w:t>
      </w:r>
    </w:p>
    <w:p w:rsidR="00227DC0" w:rsidRPr="005A5AAB" w:rsidRDefault="00227DC0" w:rsidP="00093B25">
      <w:pPr>
        <w:numPr>
          <w:ilvl w:val="0"/>
          <w:numId w:val="32"/>
        </w:numPr>
        <w:jc w:val="left"/>
        <w:rPr>
          <w:rFonts w:ascii="Times New Roman" w:hAnsi="Times New Roman"/>
          <w:sz w:val="24"/>
          <w:szCs w:val="24"/>
        </w:rPr>
      </w:pPr>
      <w:r w:rsidRPr="005A5AAB">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227DC0" w:rsidRPr="005A5AAB" w:rsidRDefault="00227DC0" w:rsidP="00093B25">
      <w:pPr>
        <w:numPr>
          <w:ilvl w:val="0"/>
          <w:numId w:val="32"/>
        </w:numPr>
        <w:jc w:val="left"/>
        <w:rPr>
          <w:rFonts w:ascii="Times New Roman" w:hAnsi="Times New Roman"/>
          <w:sz w:val="24"/>
          <w:szCs w:val="24"/>
        </w:rPr>
      </w:pPr>
      <w:r w:rsidRPr="005A5AAB">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227DC0" w:rsidRPr="005A5AAB" w:rsidRDefault="00227DC0" w:rsidP="00093B25">
      <w:pPr>
        <w:numPr>
          <w:ilvl w:val="0"/>
          <w:numId w:val="32"/>
        </w:numPr>
        <w:jc w:val="left"/>
        <w:rPr>
          <w:rFonts w:ascii="Times New Roman" w:hAnsi="Times New Roman"/>
          <w:sz w:val="24"/>
          <w:szCs w:val="24"/>
        </w:rPr>
      </w:pPr>
      <w:r w:rsidRPr="005A5AAB">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227DC0" w:rsidRPr="005A5AAB" w:rsidRDefault="00227DC0" w:rsidP="005A5AAB">
      <w:pPr>
        <w:jc w:val="left"/>
        <w:rPr>
          <w:rFonts w:ascii="Times New Roman" w:hAnsi="Times New Roman"/>
          <w:b/>
          <w:bCs/>
          <w:sz w:val="24"/>
          <w:szCs w:val="24"/>
        </w:rPr>
      </w:pPr>
    </w:p>
    <w:p w:rsidR="00227DC0" w:rsidRPr="005A5AAB" w:rsidRDefault="00227DC0" w:rsidP="005A5AAB">
      <w:pPr>
        <w:jc w:val="left"/>
        <w:rPr>
          <w:rFonts w:ascii="Times New Roman" w:hAnsi="Times New Roman"/>
          <w:sz w:val="24"/>
          <w:szCs w:val="24"/>
        </w:rPr>
      </w:pPr>
      <w:r w:rsidRPr="005A5AAB">
        <w:rPr>
          <w:rFonts w:ascii="Times New Roman" w:hAnsi="Times New Roman"/>
          <w:b/>
          <w:bCs/>
          <w:sz w:val="24"/>
          <w:szCs w:val="24"/>
        </w:rPr>
        <w:tab/>
        <w:t>Субъектами социальной пробы</w:t>
      </w:r>
      <w:r w:rsidRPr="005A5AAB">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227DC0" w:rsidRPr="005A5AAB" w:rsidRDefault="00227DC0" w:rsidP="005A5AAB">
      <w:pPr>
        <w:ind w:firstLine="708"/>
        <w:jc w:val="left"/>
        <w:rPr>
          <w:rFonts w:ascii="Times New Roman" w:hAnsi="Times New Roman"/>
          <w:bCs/>
          <w:iCs/>
          <w:sz w:val="24"/>
          <w:szCs w:val="24"/>
        </w:rPr>
      </w:pPr>
      <w:r w:rsidRPr="005A5AAB">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227DC0" w:rsidRPr="005A5AAB" w:rsidRDefault="00227DC0" w:rsidP="005A5AAB">
      <w:pPr>
        <w:ind w:firstLine="708"/>
        <w:jc w:val="left"/>
        <w:rPr>
          <w:rFonts w:ascii="Times New Roman" w:hAnsi="Times New Roman"/>
          <w:b/>
          <w:bCs/>
          <w:sz w:val="24"/>
          <w:szCs w:val="24"/>
        </w:rPr>
      </w:pPr>
    </w:p>
    <w:p w:rsidR="00227DC0" w:rsidRPr="005A5AAB" w:rsidRDefault="00227DC0" w:rsidP="005A5AAB">
      <w:pPr>
        <w:jc w:val="left"/>
        <w:outlineLvl w:val="2"/>
        <w:rPr>
          <w:rFonts w:ascii="Times New Roman" w:hAnsi="Times New Roman"/>
          <w:b/>
          <w:bCs/>
          <w:sz w:val="24"/>
          <w:szCs w:val="24"/>
        </w:rPr>
      </w:pPr>
      <w:r w:rsidRPr="005A5AAB">
        <w:rPr>
          <w:rFonts w:ascii="Times New Roman" w:hAnsi="Times New Roman"/>
          <w:b/>
          <w:bCs/>
          <w:sz w:val="24"/>
          <w:szCs w:val="24"/>
        </w:rPr>
        <w:tab/>
        <w:t>Ожидаемыми  результатами социального проектирования могут стать:</w:t>
      </w:r>
    </w:p>
    <w:p w:rsidR="00227DC0" w:rsidRPr="005A5AAB" w:rsidRDefault="00227DC0" w:rsidP="00093B25">
      <w:pPr>
        <w:numPr>
          <w:ilvl w:val="0"/>
          <w:numId w:val="33"/>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227DC0" w:rsidRPr="005A5AAB" w:rsidRDefault="00227DC0" w:rsidP="00093B25">
      <w:pPr>
        <w:numPr>
          <w:ilvl w:val="0"/>
          <w:numId w:val="33"/>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227DC0" w:rsidRPr="005A5AAB" w:rsidRDefault="00227DC0" w:rsidP="00093B25">
      <w:pPr>
        <w:numPr>
          <w:ilvl w:val="0"/>
          <w:numId w:val="33"/>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227DC0" w:rsidRPr="005A5AAB" w:rsidRDefault="00227DC0" w:rsidP="00093B25">
      <w:pPr>
        <w:numPr>
          <w:ilvl w:val="0"/>
          <w:numId w:val="33"/>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227DC0" w:rsidRPr="005A5AAB" w:rsidRDefault="00227DC0" w:rsidP="00093B25">
      <w:pPr>
        <w:numPr>
          <w:ilvl w:val="0"/>
          <w:numId w:val="33"/>
        </w:numPr>
        <w:tabs>
          <w:tab w:val="left" w:pos="1080"/>
        </w:tabs>
        <w:ind w:left="0" w:firstLine="720"/>
        <w:jc w:val="left"/>
        <w:rPr>
          <w:rFonts w:ascii="Times New Roman" w:hAnsi="Times New Roman"/>
          <w:sz w:val="24"/>
          <w:szCs w:val="24"/>
        </w:rPr>
      </w:pPr>
      <w:r w:rsidRPr="005A5AAB">
        <w:rPr>
          <w:rFonts w:ascii="Times New Roman" w:hAnsi="Times New Roman"/>
          <w:sz w:val="24"/>
          <w:szCs w:val="24"/>
        </w:rPr>
        <w:lastRenderedPageBreak/>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227DC0" w:rsidRPr="005A5AAB" w:rsidRDefault="00227DC0" w:rsidP="005A5AAB">
      <w:pPr>
        <w:ind w:firstLine="539"/>
        <w:jc w:val="left"/>
        <w:rPr>
          <w:rFonts w:ascii="Times New Roman" w:hAnsi="Times New Roman"/>
          <w:b/>
          <w:bCs/>
          <w:sz w:val="24"/>
          <w:szCs w:val="24"/>
        </w:rPr>
      </w:pPr>
    </w:p>
    <w:p w:rsidR="00227DC0" w:rsidRPr="005A5AAB" w:rsidRDefault="00227DC0" w:rsidP="005A5AAB">
      <w:pPr>
        <w:jc w:val="left"/>
        <w:rPr>
          <w:rFonts w:ascii="Times New Roman" w:hAnsi="Times New Roman"/>
          <w:b/>
          <w:bCs/>
          <w:sz w:val="24"/>
          <w:szCs w:val="24"/>
        </w:rPr>
      </w:pPr>
      <w:r w:rsidRPr="005A5AAB">
        <w:rPr>
          <w:rFonts w:ascii="Times New Roman" w:hAnsi="Times New Roman"/>
          <w:b/>
          <w:bCs/>
          <w:sz w:val="24"/>
          <w:szCs w:val="24"/>
        </w:rPr>
        <w:t>Критерии, показатели эффективности деятельности образовательного учреждения по социально-педагогической поддержке социализации обучающихся  на ступени основного общего образования</w:t>
      </w:r>
    </w:p>
    <w:p w:rsidR="00227DC0" w:rsidRPr="005A5AAB" w:rsidRDefault="00227DC0" w:rsidP="005A5AAB">
      <w:pPr>
        <w:pStyle w:val="72"/>
        <w:widowControl/>
        <w:suppressLineNumbers/>
        <w:suppressAutoHyphens/>
        <w:spacing w:line="240" w:lineRule="auto"/>
        <w:ind w:firstLine="708"/>
        <w:jc w:val="left"/>
        <w:rPr>
          <w:sz w:val="24"/>
          <w:szCs w:val="24"/>
        </w:rPr>
      </w:pPr>
      <w:r w:rsidRPr="005A5AAB">
        <w:rPr>
          <w:sz w:val="24"/>
          <w:szCs w:val="24"/>
        </w:rPr>
        <w:t>Эффективность социально-педагогической поддержки социализации учащихся (по возможности психолого-педагогической поддержки с привлечением психолога) может быть определена по сумме критериев, каждый из которых фиксирует ту или иную важную сторону этого процесса.</w:t>
      </w:r>
    </w:p>
    <w:p w:rsidR="00227DC0" w:rsidRPr="005A5AAB" w:rsidRDefault="00227DC0" w:rsidP="005A5AAB">
      <w:pPr>
        <w:pStyle w:val="72"/>
        <w:widowControl/>
        <w:suppressLineNumbers/>
        <w:suppressAutoHyphens/>
        <w:spacing w:line="240" w:lineRule="auto"/>
        <w:ind w:firstLine="284"/>
        <w:jc w:val="left"/>
        <w:rPr>
          <w:sz w:val="24"/>
          <w:szCs w:val="24"/>
        </w:rPr>
      </w:pPr>
      <w:r w:rsidRPr="005A5AAB">
        <w:rPr>
          <w:sz w:val="24"/>
          <w:szCs w:val="24"/>
        </w:rPr>
        <w:tab/>
        <w:t xml:space="preserve">Одним из ключевых следует считать </w:t>
      </w:r>
      <w:r w:rsidRPr="005A5AAB">
        <w:rPr>
          <w:b/>
          <w:i/>
          <w:sz w:val="24"/>
          <w:szCs w:val="24"/>
        </w:rPr>
        <w:t>степень развитости речевого общения подростков</w:t>
      </w:r>
      <w:r w:rsidRPr="005A5AAB">
        <w:rPr>
          <w:sz w:val="24"/>
          <w:szCs w:val="24"/>
        </w:rPr>
        <w:t>, что  предполагает: наличие большого запаса слов, образность и правильность речи; логич</w:t>
      </w:r>
      <w:r w:rsidRPr="005A5AAB">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5A5AAB">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227DC0" w:rsidRPr="005A5AAB" w:rsidRDefault="00227DC0" w:rsidP="005A5AAB">
      <w:pPr>
        <w:pStyle w:val="72"/>
        <w:widowControl/>
        <w:suppressLineNumbers/>
        <w:suppressAutoHyphens/>
        <w:spacing w:line="240" w:lineRule="auto"/>
        <w:ind w:firstLine="708"/>
        <w:jc w:val="left"/>
        <w:rPr>
          <w:sz w:val="24"/>
          <w:szCs w:val="24"/>
        </w:rPr>
      </w:pPr>
      <w:r w:rsidRPr="005A5AAB">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A5AAB">
        <w:rPr>
          <w:sz w:val="24"/>
          <w:szCs w:val="24"/>
        </w:rPr>
        <w:softHyphen/>
        <w:t>мание того, что взаимодействие – это  диалог, требующий терпимо</w:t>
      </w:r>
      <w:r w:rsidRPr="005A5AAB">
        <w:rPr>
          <w:sz w:val="24"/>
          <w:szCs w:val="24"/>
        </w:rPr>
        <w:softHyphen/>
        <w:t xml:space="preserve">сти и к идеям, и к мелким недостаткам партнера, умения слушать и говорить, уважая собеседника. </w:t>
      </w:r>
    </w:p>
    <w:p w:rsidR="00227DC0" w:rsidRPr="005A5AAB" w:rsidRDefault="00227DC0" w:rsidP="005A5AAB">
      <w:pPr>
        <w:pStyle w:val="72"/>
        <w:widowControl/>
        <w:suppressLineNumbers/>
        <w:suppressAutoHyphens/>
        <w:spacing w:line="240" w:lineRule="auto"/>
        <w:ind w:firstLine="708"/>
        <w:jc w:val="left"/>
        <w:rPr>
          <w:sz w:val="24"/>
          <w:szCs w:val="24"/>
        </w:rPr>
      </w:pPr>
      <w:r w:rsidRPr="005A5AAB">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5A5AAB">
        <w:rPr>
          <w:b/>
          <w:i/>
          <w:sz w:val="24"/>
          <w:szCs w:val="24"/>
        </w:rPr>
        <w:t>выбор форм, в которых осуществляется трудовое взаимодействие подростков в той или иной коллективной деятельности</w:t>
      </w:r>
      <w:r w:rsidRPr="005A5AAB">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227DC0" w:rsidRPr="005A5AAB" w:rsidRDefault="00227DC0" w:rsidP="005A5AAB">
      <w:pPr>
        <w:pStyle w:val="72"/>
        <w:widowControl/>
        <w:suppressLineNumbers/>
        <w:suppressAutoHyphens/>
        <w:spacing w:line="240" w:lineRule="auto"/>
        <w:ind w:firstLine="708"/>
        <w:jc w:val="left"/>
        <w:rPr>
          <w:sz w:val="24"/>
          <w:szCs w:val="24"/>
        </w:rPr>
      </w:pPr>
      <w:r w:rsidRPr="005A5AAB">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5A5AAB">
        <w:rPr>
          <w:b/>
          <w:i/>
          <w:sz w:val="24"/>
          <w:szCs w:val="24"/>
        </w:rPr>
        <w:t xml:space="preserve">толерантность подросткового сообщества, культуросообразность  его развития. </w:t>
      </w:r>
      <w:r w:rsidRPr="005A5AAB">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227DC0" w:rsidRPr="005A5AAB" w:rsidRDefault="00227DC0" w:rsidP="005A5AAB">
      <w:pPr>
        <w:pStyle w:val="FR3"/>
        <w:widowControl/>
        <w:suppressLineNumbers/>
        <w:suppressAutoHyphens/>
        <w:spacing w:line="240" w:lineRule="auto"/>
        <w:ind w:firstLine="284"/>
        <w:jc w:val="left"/>
        <w:rPr>
          <w:rFonts w:ascii="Times New Roman" w:hAnsi="Times New Roman"/>
          <w:sz w:val="24"/>
          <w:szCs w:val="24"/>
        </w:rPr>
      </w:pPr>
      <w:r w:rsidRPr="005A5AAB">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5A5AAB">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227DC0" w:rsidRPr="005A5AAB" w:rsidRDefault="00227DC0" w:rsidP="005A5AAB">
      <w:pPr>
        <w:autoSpaceDE w:val="0"/>
        <w:autoSpaceDN w:val="0"/>
        <w:adjustRightInd w:val="0"/>
        <w:ind w:firstLine="720"/>
        <w:jc w:val="left"/>
        <w:rPr>
          <w:rFonts w:ascii="Times New Roman" w:hAnsi="Times New Roman"/>
          <w:sz w:val="24"/>
          <w:szCs w:val="24"/>
        </w:rPr>
      </w:pPr>
      <w:r w:rsidRPr="005A5AAB">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227DC0" w:rsidRPr="005A5AAB" w:rsidRDefault="00227DC0" w:rsidP="005A5AAB">
      <w:pPr>
        <w:pStyle w:val="ac"/>
        <w:numPr>
          <w:ilvl w:val="0"/>
          <w:numId w:val="9"/>
        </w:numPr>
        <w:spacing w:after="0"/>
      </w:pPr>
      <w:r w:rsidRPr="005A5AAB">
        <w:t xml:space="preserve">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w:t>
      </w:r>
      <w:r w:rsidRPr="005A5AAB">
        <w:lastRenderedPageBreak/>
        <w:t>проявить свою индивидуальность, выполнять «взрослые» функции – контроля, оценки, дидактической организации материала и пр.);</w:t>
      </w:r>
    </w:p>
    <w:p w:rsidR="00227DC0" w:rsidRPr="005A5AAB" w:rsidRDefault="00227DC0" w:rsidP="005A5AAB">
      <w:pPr>
        <w:pStyle w:val="ac"/>
        <w:numPr>
          <w:ilvl w:val="0"/>
          <w:numId w:val="9"/>
        </w:numPr>
        <w:spacing w:after="0"/>
      </w:pPr>
      <w:r w:rsidRPr="005A5AAB">
        <w:t>совместной распределенной проектной деятельности, ориентированной на получение социально значимого продукта;</w:t>
      </w:r>
    </w:p>
    <w:p w:rsidR="00227DC0" w:rsidRPr="005A5AAB" w:rsidRDefault="00227DC0" w:rsidP="005A5AAB">
      <w:pPr>
        <w:pStyle w:val="ac"/>
        <w:numPr>
          <w:ilvl w:val="0"/>
          <w:numId w:val="9"/>
        </w:numPr>
        <w:spacing w:after="0"/>
      </w:pPr>
      <w:r w:rsidRPr="005A5AAB">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27DC0" w:rsidRPr="005A5AAB" w:rsidRDefault="00227DC0" w:rsidP="005A5AAB">
      <w:pPr>
        <w:pStyle w:val="ac"/>
        <w:numPr>
          <w:ilvl w:val="0"/>
          <w:numId w:val="9"/>
        </w:numPr>
        <w:spacing w:after="0"/>
      </w:pPr>
      <w:r w:rsidRPr="005A5AAB">
        <w:t>творческой деятельности (художественной, технической и др. видах деятельности);</w:t>
      </w:r>
    </w:p>
    <w:p w:rsidR="00227DC0" w:rsidRPr="005A5AAB" w:rsidRDefault="00227DC0" w:rsidP="005A5AAB">
      <w:pPr>
        <w:pStyle w:val="ac"/>
        <w:numPr>
          <w:ilvl w:val="0"/>
          <w:numId w:val="9"/>
        </w:numPr>
        <w:spacing w:after="0"/>
      </w:pPr>
      <w:r w:rsidRPr="005A5AAB">
        <w:t>спортивной деятельности, направленной на построение образа себя, позитивное самоизменение.</w:t>
      </w:r>
    </w:p>
    <w:p w:rsidR="00057A29" w:rsidRDefault="00057A29" w:rsidP="005A5AAB">
      <w:pPr>
        <w:pStyle w:val="FR3"/>
        <w:widowControl/>
        <w:suppressLineNumbers/>
        <w:suppressAutoHyphens/>
        <w:spacing w:line="240" w:lineRule="auto"/>
        <w:jc w:val="left"/>
        <w:rPr>
          <w:rFonts w:ascii="Times New Roman" w:hAnsi="Times New Roman"/>
          <w:b/>
          <w:sz w:val="24"/>
          <w:szCs w:val="24"/>
        </w:rPr>
      </w:pPr>
    </w:p>
    <w:p w:rsidR="00227DC0" w:rsidRPr="00057A29" w:rsidRDefault="00227DC0" w:rsidP="00057A29">
      <w:pPr>
        <w:pStyle w:val="FR3"/>
        <w:widowControl/>
        <w:suppressLineNumbers/>
        <w:suppressAutoHyphens/>
        <w:spacing w:line="240" w:lineRule="auto"/>
        <w:jc w:val="center"/>
        <w:rPr>
          <w:rFonts w:ascii="Times New Roman" w:hAnsi="Times New Roman"/>
          <w:b/>
          <w:sz w:val="28"/>
          <w:szCs w:val="24"/>
        </w:rPr>
      </w:pPr>
      <w:r w:rsidRPr="00057A29">
        <w:rPr>
          <w:rFonts w:ascii="Times New Roman" w:hAnsi="Times New Roman"/>
          <w:b/>
          <w:sz w:val="28"/>
          <w:szCs w:val="24"/>
        </w:rPr>
        <w:t>Методика и инструментарий мониторинга  социализации обучающихся</w:t>
      </w:r>
    </w:p>
    <w:p w:rsidR="00057A29" w:rsidRDefault="00057A29" w:rsidP="005A5AAB">
      <w:pPr>
        <w:autoSpaceDE w:val="0"/>
        <w:autoSpaceDN w:val="0"/>
        <w:adjustRightInd w:val="0"/>
        <w:ind w:firstLine="708"/>
        <w:jc w:val="left"/>
        <w:rPr>
          <w:rFonts w:ascii="Times New Roman" w:hAnsi="Times New Roman"/>
          <w:sz w:val="24"/>
          <w:szCs w:val="24"/>
        </w:rPr>
      </w:pP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Поэтому так важно при разработке Программы социализации опираться на исходную поведенческую матрицу,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w:t>
      </w:r>
      <w:r w:rsidRPr="005A5AAB">
        <w:rPr>
          <w:rFonts w:ascii="Times New Roman" w:hAnsi="Times New Roman"/>
          <w:sz w:val="24"/>
          <w:szCs w:val="24"/>
        </w:rPr>
        <w:lastRenderedPageBreak/>
        <w:t>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227DC0" w:rsidRPr="005A5AAB" w:rsidRDefault="00227DC0" w:rsidP="005A5AAB">
      <w:pPr>
        <w:ind w:firstLine="708"/>
        <w:jc w:val="left"/>
        <w:rPr>
          <w:rFonts w:ascii="Times New Roman" w:hAnsi="Times New Roman"/>
          <w:sz w:val="24"/>
          <w:szCs w:val="24"/>
        </w:rPr>
      </w:pPr>
      <w:r w:rsidRPr="005A5AAB">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 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227DC0" w:rsidRPr="005A5AAB" w:rsidRDefault="00227DC0" w:rsidP="005A5AAB">
      <w:pPr>
        <w:autoSpaceDE w:val="0"/>
        <w:autoSpaceDN w:val="0"/>
        <w:adjustRightInd w:val="0"/>
        <w:ind w:firstLine="708"/>
        <w:jc w:val="left"/>
        <w:rPr>
          <w:rFonts w:ascii="Times New Roman" w:hAnsi="Times New Roman"/>
          <w:sz w:val="24"/>
          <w:szCs w:val="24"/>
        </w:rPr>
      </w:pPr>
      <w:r w:rsidRPr="005A5AAB">
        <w:rPr>
          <w:rFonts w:ascii="Times New Roman" w:hAnsi="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5A5AAB">
        <w:rPr>
          <w:rFonts w:ascii="Times New Roman" w:hAnsi="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27DC0" w:rsidRPr="005A5AAB" w:rsidRDefault="00227DC0" w:rsidP="005A5AAB">
      <w:pPr>
        <w:autoSpaceDE w:val="0"/>
        <w:autoSpaceDN w:val="0"/>
        <w:adjustRightInd w:val="0"/>
        <w:ind w:firstLine="708"/>
        <w:jc w:val="left"/>
        <w:rPr>
          <w:rFonts w:ascii="Times New Roman" w:hAnsi="Times New Roman"/>
          <w:sz w:val="24"/>
          <w:szCs w:val="24"/>
        </w:rPr>
      </w:pPr>
    </w:p>
    <w:p w:rsidR="00227DC0" w:rsidRPr="005A5AAB" w:rsidRDefault="00227DC0" w:rsidP="00057A29">
      <w:pPr>
        <w:pStyle w:val="dash041e005f0431005f044b005f0447005f043d005f044b005f0439"/>
        <w:shd w:val="clear" w:color="auto" w:fill="FFFFFF"/>
        <w:jc w:val="center"/>
        <w:rPr>
          <w:rStyle w:val="dash041e005f0431005f044b005f0447005f043d005f044b005f0439005f005fchar1char1"/>
          <w:b/>
        </w:rPr>
      </w:pPr>
      <w:r w:rsidRPr="005A5AAB">
        <w:rPr>
          <w:b/>
        </w:rPr>
        <w:lastRenderedPageBreak/>
        <w:t>Ор</w:t>
      </w:r>
      <w:r w:rsidRPr="005A5AAB">
        <w:rPr>
          <w:rStyle w:val="dash041e005f0431005f044b005f0447005f043d005f044b005f0439005f005fchar1char1"/>
          <w:b/>
        </w:rPr>
        <w:t xml:space="preserve">ганизация работы по формированию </w:t>
      </w:r>
      <w:r w:rsidRPr="005A5AAB">
        <w:rPr>
          <w:rStyle w:val="dash041e005f0431005f044b005f0447005f043d005f044b005f0439char1"/>
          <w:rFonts w:eastAsia="Calibri"/>
          <w:b/>
        </w:rPr>
        <w:t>экологически целесообразного,</w:t>
      </w:r>
      <w:r w:rsidRPr="005A5AAB">
        <w:rPr>
          <w:rStyle w:val="dash041e005f0431005f044b005f0447005f043d005f044b005f0439005f005fchar1char1"/>
          <w:b/>
        </w:rPr>
        <w:t xml:space="preserve">  здорового и безопасного образа жизни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осуществляется через комплексы мероприятий:</w:t>
      </w:r>
    </w:p>
    <w:p w:rsidR="00227DC0" w:rsidRPr="005A5AAB" w:rsidRDefault="00227DC0" w:rsidP="005A5AAB">
      <w:pPr>
        <w:jc w:val="left"/>
        <w:rPr>
          <w:rFonts w:ascii="Times New Roman" w:hAnsi="Times New Roman"/>
          <w:i/>
          <w:sz w:val="24"/>
          <w:szCs w:val="24"/>
        </w:rPr>
      </w:pPr>
      <w:r w:rsidRPr="005A5AAB">
        <w:rPr>
          <w:rFonts w:ascii="Times New Roman" w:hAnsi="Times New Roman"/>
          <w:i/>
          <w:sz w:val="24"/>
          <w:szCs w:val="24"/>
        </w:rPr>
        <w:t xml:space="preserve"> комплекс мероприятий, позволяющих сформировать у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знание основ профилактики переутомления и перенапряжения.</w:t>
      </w:r>
    </w:p>
    <w:p w:rsidR="00227DC0" w:rsidRPr="005A5AAB" w:rsidRDefault="00227DC0" w:rsidP="005A5AAB">
      <w:pPr>
        <w:jc w:val="left"/>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потребность в двигательной активности и ежедневных занятиях физической культурой;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27DC0" w:rsidRPr="005A5AAB" w:rsidRDefault="00227DC0" w:rsidP="005A5AAB">
      <w:pPr>
        <w:jc w:val="left"/>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навыки работы в условиях стрессовых ситуаций;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владение элементами саморегуляции для снятия эмоционального и физического напряжения;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навыки самоконтроля за собственным состоянием, чувствами в стрессовых ситуациях;</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навыки эмоциональной разгрузки и их использование в повседневной жизни;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навыки управления своим эмоциональным состоянием и поведением.</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27DC0" w:rsidRPr="005A5AAB" w:rsidRDefault="00227DC0" w:rsidP="005A5AAB">
      <w:pPr>
        <w:jc w:val="left"/>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27DC0" w:rsidRPr="005A5AAB" w:rsidRDefault="00227DC0" w:rsidP="005A5AAB">
      <w:pPr>
        <w:ind w:firstLine="720"/>
        <w:jc w:val="left"/>
        <w:rPr>
          <w:rFonts w:ascii="Times New Roman" w:hAnsi="Times New Roman"/>
          <w:i/>
          <w:sz w:val="24"/>
          <w:szCs w:val="24"/>
        </w:rPr>
      </w:pPr>
      <w:r w:rsidRPr="005A5AAB">
        <w:rPr>
          <w:rFonts w:ascii="Times New Roman" w:hAnsi="Times New Roman"/>
          <w:i/>
          <w:sz w:val="24"/>
          <w:szCs w:val="24"/>
        </w:rPr>
        <w:t>комплекс мероприятий, позволяющих провести профилактику разного рода зависимостей: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lastRenderedPageBreak/>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развитие способности контролировать время, проведённое за компьютером.</w:t>
      </w:r>
    </w:p>
    <w:p w:rsidR="00227DC0" w:rsidRPr="005A5AAB" w:rsidRDefault="00227DC0" w:rsidP="005A5AAB">
      <w:pPr>
        <w:jc w:val="left"/>
        <w:rPr>
          <w:rFonts w:ascii="Times New Roman" w:hAnsi="Times New Roman"/>
          <w:i/>
          <w:sz w:val="24"/>
          <w:szCs w:val="24"/>
        </w:rPr>
      </w:pPr>
      <w:r w:rsidRPr="005A5AAB">
        <w:rPr>
          <w:rFonts w:ascii="Times New Roman" w:hAnsi="Times New Roman"/>
          <w:i/>
          <w:sz w:val="24"/>
          <w:szCs w:val="24"/>
        </w:rPr>
        <w:t>комплекс мероприятий, позволяющих овладеть основами позитивного коммуникативного общения: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развитие умения бесконфликтного решения спорных вопросов;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227DC0" w:rsidRPr="005A5AAB" w:rsidRDefault="00227DC0" w:rsidP="005A5AAB">
      <w:pPr>
        <w:ind w:firstLine="720"/>
        <w:jc w:val="left"/>
        <w:rPr>
          <w:rFonts w:ascii="Times New Roman" w:hAnsi="Times New Roman"/>
          <w:sz w:val="24"/>
          <w:szCs w:val="24"/>
        </w:rPr>
      </w:pPr>
    </w:p>
    <w:p w:rsidR="00227DC0" w:rsidRPr="005A5AAB" w:rsidRDefault="00227DC0" w:rsidP="005A5AAB">
      <w:pPr>
        <w:ind w:firstLine="720"/>
        <w:jc w:val="left"/>
        <w:rPr>
          <w:rStyle w:val="dash041e005f0431005f044b005f0447005f043d005f044b005f0439char1"/>
          <w:b/>
        </w:rPr>
      </w:pPr>
      <w:r w:rsidRPr="005A5AAB">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b/>
          <w:sz w:val="24"/>
          <w:szCs w:val="24"/>
        </w:rPr>
        <w:t>Экологически безопасная здоровьесберегающая инфраструктура образовательного учреждения</w:t>
      </w:r>
      <w:r w:rsidRPr="005A5AAB">
        <w:rPr>
          <w:rFonts w:ascii="Times New Roman" w:hAnsi="Times New Roman"/>
          <w:sz w:val="24"/>
          <w:szCs w:val="24"/>
        </w:rPr>
        <w:t xml:space="preserve"> включает:</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организация качественного горячего питания обучающихся, в том числе горячих завтраков;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наличие помещений для медицинского персонала;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медицинские работники);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наличие пришкольной площадки, кабинета или лаборатории для экологического образования.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Ответственность за реализацию этого блока и контроль возлагаются на администрацию школы.</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b/>
          <w:sz w:val="24"/>
          <w:szCs w:val="24"/>
        </w:rPr>
        <w:t>Рациональная организация учебной и внеучебной деятельности обучающихся</w:t>
      </w:r>
      <w:r w:rsidRPr="005A5AAB">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введение любых инноваций в учебный процесс только под контролем специалистов;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227DC0" w:rsidRPr="005A5AAB" w:rsidRDefault="00227DC0" w:rsidP="005A5AAB">
      <w:pPr>
        <w:ind w:firstLine="720"/>
        <w:jc w:val="left"/>
        <w:rPr>
          <w:rFonts w:ascii="Times New Roman" w:hAnsi="Times New Roman"/>
          <w:sz w:val="24"/>
          <w:szCs w:val="24"/>
          <w:u w:val="single"/>
        </w:rPr>
      </w:pPr>
      <w:r w:rsidRPr="005A5AAB">
        <w:rPr>
          <w:rFonts w:ascii="Times New Roman" w:hAnsi="Times New Roman"/>
          <w:b/>
          <w:sz w:val="24"/>
          <w:szCs w:val="24"/>
        </w:rPr>
        <w:t>Эффективная организация физкультурно-оздоровительной работы,</w:t>
      </w:r>
      <w:r w:rsidRPr="005A5AAB">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организацию занятий по лечебной физкультуре;</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227DC0" w:rsidRPr="005A5AAB" w:rsidRDefault="00227DC0" w:rsidP="005A5AAB">
      <w:pPr>
        <w:ind w:firstLine="720"/>
        <w:jc w:val="left"/>
        <w:rPr>
          <w:rFonts w:ascii="Times New Roman" w:hAnsi="Times New Roman"/>
          <w:b/>
          <w:sz w:val="24"/>
          <w:szCs w:val="24"/>
        </w:rPr>
      </w:pPr>
      <w:r w:rsidRPr="005A5AAB">
        <w:rPr>
          <w:rFonts w:ascii="Times New Roman" w:hAnsi="Times New Roman"/>
          <w:b/>
          <w:sz w:val="24"/>
          <w:szCs w:val="24"/>
        </w:rPr>
        <w:t xml:space="preserve">Реализация модульных образовательных программ </w:t>
      </w:r>
      <w:r w:rsidRPr="005A5AAB">
        <w:rPr>
          <w:rFonts w:ascii="Times New Roman" w:hAnsi="Times New Roman"/>
          <w:sz w:val="24"/>
          <w:szCs w:val="24"/>
        </w:rPr>
        <w:t>предусматривает:</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проведение дней экологической культуры и здоровья, конкурсов, праздников и т. п.;</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Программа предусматривают разные формы организации занятий: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интеграцию в базовые образовательные дисциплины;</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проведение часов здоровья и экологической безопасности;</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факультативные занятия;</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проведение классных часов;</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занятия в кружках;</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проведение досуговых мероприятий: конкурсов, праздников, викторин, экскурсий и т. п.;</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организацию дней экологической культуры и здоровья.</w:t>
      </w:r>
    </w:p>
    <w:p w:rsidR="001C2672" w:rsidRDefault="001C2672" w:rsidP="005A5AAB">
      <w:pPr>
        <w:ind w:firstLine="720"/>
        <w:jc w:val="left"/>
        <w:rPr>
          <w:rFonts w:ascii="Times New Roman" w:hAnsi="Times New Roman"/>
          <w:b/>
          <w:sz w:val="24"/>
          <w:szCs w:val="24"/>
        </w:rPr>
      </w:pPr>
    </w:p>
    <w:p w:rsidR="001C2672" w:rsidRDefault="001C2672" w:rsidP="005A5AAB">
      <w:pPr>
        <w:ind w:firstLine="720"/>
        <w:jc w:val="left"/>
        <w:rPr>
          <w:rFonts w:ascii="Times New Roman" w:hAnsi="Times New Roman"/>
          <w:b/>
          <w:sz w:val="24"/>
          <w:szCs w:val="24"/>
        </w:rPr>
      </w:pP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b/>
          <w:sz w:val="24"/>
          <w:szCs w:val="24"/>
        </w:rPr>
        <w:lastRenderedPageBreak/>
        <w:t xml:space="preserve">Просветительская работа с родителями (законными представителями) </w:t>
      </w:r>
      <w:r w:rsidRPr="005A5AAB">
        <w:rPr>
          <w:rFonts w:ascii="Times New Roman" w:hAnsi="Times New Roman"/>
          <w:sz w:val="24"/>
          <w:szCs w:val="24"/>
        </w:rPr>
        <w:t>включает:</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227DC0" w:rsidRPr="005A5AAB" w:rsidRDefault="00227DC0" w:rsidP="005A5AAB">
      <w:pPr>
        <w:ind w:firstLine="720"/>
        <w:jc w:val="left"/>
        <w:rPr>
          <w:rFonts w:ascii="Times New Roman" w:hAnsi="Times New Roman"/>
          <w:sz w:val="24"/>
          <w:szCs w:val="24"/>
        </w:rPr>
      </w:pPr>
      <w:r w:rsidRPr="005A5AAB">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227DC0" w:rsidRPr="005A5AAB" w:rsidRDefault="00227DC0" w:rsidP="005A5AAB">
      <w:pPr>
        <w:spacing w:line="20" w:lineRule="atLeast"/>
        <w:jc w:val="left"/>
        <w:rPr>
          <w:rFonts w:ascii="Times New Roman" w:hAnsi="Times New Roman"/>
          <w:b/>
          <w:sz w:val="24"/>
          <w:szCs w:val="24"/>
        </w:rPr>
      </w:pPr>
    </w:p>
    <w:p w:rsidR="001019B5" w:rsidRPr="005A5AAB" w:rsidRDefault="001019B5" w:rsidP="005A5AAB">
      <w:pPr>
        <w:spacing w:line="20" w:lineRule="atLeast"/>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C74FE8" w:rsidRPr="005A5AAB" w:rsidRDefault="00C74FE8" w:rsidP="005A5AAB">
      <w:pPr>
        <w:jc w:val="left"/>
        <w:rPr>
          <w:rFonts w:ascii="Times New Roman" w:hAnsi="Times New Roman"/>
          <w:b/>
          <w:sz w:val="24"/>
          <w:szCs w:val="24"/>
        </w:rPr>
      </w:pPr>
    </w:p>
    <w:p w:rsidR="00057A29" w:rsidRDefault="00057A29" w:rsidP="005A5AAB">
      <w:pPr>
        <w:jc w:val="left"/>
        <w:rPr>
          <w:rFonts w:ascii="Times New Roman" w:hAnsi="Times New Roman"/>
          <w:b/>
          <w:sz w:val="24"/>
          <w:szCs w:val="24"/>
        </w:rPr>
      </w:pPr>
      <w:r>
        <w:rPr>
          <w:rFonts w:ascii="Times New Roman" w:hAnsi="Times New Roman"/>
          <w:b/>
          <w:sz w:val="24"/>
          <w:szCs w:val="24"/>
        </w:rPr>
        <w:br w:type="page"/>
      </w:r>
    </w:p>
    <w:p w:rsidR="001019B5" w:rsidRPr="00057A29" w:rsidRDefault="001019B5" w:rsidP="00057A29">
      <w:pPr>
        <w:rPr>
          <w:rFonts w:ascii="Times New Roman" w:hAnsi="Times New Roman"/>
          <w:b/>
          <w:sz w:val="32"/>
          <w:szCs w:val="24"/>
        </w:rPr>
      </w:pPr>
      <w:r w:rsidRPr="00057A29">
        <w:rPr>
          <w:rFonts w:ascii="Times New Roman" w:hAnsi="Times New Roman"/>
          <w:b/>
          <w:sz w:val="32"/>
          <w:szCs w:val="24"/>
        </w:rPr>
        <w:lastRenderedPageBreak/>
        <w:t>2.3.Программа коррекционной работы.</w:t>
      </w:r>
    </w:p>
    <w:p w:rsidR="001019B5" w:rsidRPr="005A5AAB" w:rsidRDefault="001019B5" w:rsidP="005A5AAB">
      <w:pPr>
        <w:spacing w:line="276" w:lineRule="auto"/>
        <w:jc w:val="left"/>
        <w:rPr>
          <w:rFonts w:ascii="Times New Roman" w:hAnsi="Times New Roman"/>
          <w:b/>
          <w:sz w:val="24"/>
          <w:szCs w:val="24"/>
        </w:rPr>
      </w:pPr>
      <w:r w:rsidRPr="005A5AAB">
        <w:rPr>
          <w:rFonts w:ascii="Times New Roman" w:hAnsi="Times New Roman"/>
          <w:b/>
          <w:sz w:val="24"/>
          <w:szCs w:val="24"/>
        </w:rPr>
        <w:t>Введение</w:t>
      </w:r>
    </w:p>
    <w:p w:rsidR="00AA469A" w:rsidRPr="005A5AAB" w:rsidRDefault="00AA469A" w:rsidP="005A5AAB">
      <w:pPr>
        <w:pStyle w:val="a8"/>
        <w:spacing w:before="0" w:beforeAutospacing="0" w:after="0" w:afterAutospacing="0" w:line="276" w:lineRule="auto"/>
        <w:ind w:firstLine="426"/>
      </w:pPr>
      <w:r w:rsidRPr="005A5AAB">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AA469A" w:rsidRPr="005A5AAB" w:rsidRDefault="00AA469A" w:rsidP="005A5AAB">
      <w:pPr>
        <w:pStyle w:val="a8"/>
        <w:spacing w:before="0" w:beforeAutospacing="0" w:after="0" w:afterAutospacing="0" w:line="276" w:lineRule="auto"/>
        <w:ind w:firstLine="426"/>
      </w:pPr>
      <w:r w:rsidRPr="005A5AAB">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 xml:space="preserve">Нормативно-правовой и документальной основой Программы коррекционной работы с обучающимися на ступени начального и основного общего образования являются: </w:t>
      </w:r>
    </w:p>
    <w:p w:rsidR="00AA469A" w:rsidRPr="005A5AAB" w:rsidRDefault="00AA469A" w:rsidP="00093B25">
      <w:pPr>
        <w:pStyle w:val="af9"/>
        <w:numPr>
          <w:ilvl w:val="0"/>
          <w:numId w:val="50"/>
        </w:numPr>
        <w:suppressAutoHyphens w:val="0"/>
        <w:spacing w:after="200" w:line="276" w:lineRule="auto"/>
      </w:pPr>
      <w:r w:rsidRPr="005A5AAB">
        <w:t>Конституция Российской Федерации;</w:t>
      </w:r>
    </w:p>
    <w:p w:rsidR="00AA469A" w:rsidRPr="005A5AAB" w:rsidRDefault="00AA469A" w:rsidP="00093B25">
      <w:pPr>
        <w:pStyle w:val="af9"/>
        <w:numPr>
          <w:ilvl w:val="0"/>
          <w:numId w:val="50"/>
        </w:numPr>
        <w:suppressAutoHyphens w:val="0"/>
        <w:spacing w:after="200" w:line="276" w:lineRule="auto"/>
      </w:pPr>
      <w:r w:rsidRPr="005A5AAB">
        <w:t xml:space="preserve"> Федеральный закон от 29.12.2012 № 273-ФЗ «Об образовании в Российской Федерации»;</w:t>
      </w:r>
    </w:p>
    <w:p w:rsidR="00AA469A" w:rsidRPr="005A5AAB" w:rsidRDefault="00AA469A" w:rsidP="00093B25">
      <w:pPr>
        <w:pStyle w:val="af9"/>
        <w:numPr>
          <w:ilvl w:val="0"/>
          <w:numId w:val="50"/>
        </w:numPr>
        <w:suppressAutoHyphens w:val="0"/>
        <w:spacing w:after="200" w:line="276" w:lineRule="auto"/>
      </w:pPr>
      <w:r w:rsidRPr="005A5AAB">
        <w:t xml:space="preserve"> Федеральный закон от 24.11.1995г. № 181-ФЗ «О социальной защите инвалидов в РФ», письма МНО РСФСР от 14.11.1988г.  № 17-253-6 «Об индивидуальном обучении больных детей на дому»;</w:t>
      </w:r>
    </w:p>
    <w:p w:rsidR="00AA469A" w:rsidRPr="005A5AAB" w:rsidRDefault="00AA469A" w:rsidP="00093B25">
      <w:pPr>
        <w:pStyle w:val="af9"/>
        <w:numPr>
          <w:ilvl w:val="0"/>
          <w:numId w:val="50"/>
        </w:numPr>
        <w:suppressAutoHyphens w:val="0"/>
        <w:spacing w:after="200" w:line="276" w:lineRule="auto"/>
      </w:pPr>
      <w:r w:rsidRPr="005A5AAB">
        <w:t xml:space="preserve"> письмо Минпроса РСФСР от 08.07.1980 № 17-13-186 «О перечне заболеваний, по поводу которых дети нуждаются в индивидуальных занятиях на дому и освобождаются от посещения массовой школы»;</w:t>
      </w:r>
    </w:p>
    <w:p w:rsidR="00AA469A" w:rsidRPr="005A5AAB" w:rsidRDefault="00AA469A" w:rsidP="00093B25">
      <w:pPr>
        <w:pStyle w:val="af9"/>
        <w:numPr>
          <w:ilvl w:val="0"/>
          <w:numId w:val="50"/>
        </w:numPr>
        <w:suppressAutoHyphens w:val="0"/>
        <w:spacing w:after="200" w:line="276" w:lineRule="auto"/>
      </w:pPr>
      <w:r w:rsidRPr="005A5AAB">
        <w:t xml:space="preserve"> письмо Минобрнауки РФ от 18.04.2008 № АФ-150/06 «О создании условий для получения образования детьми с ограниченными возможностями здоровья и детьми-инвалидами»;</w:t>
      </w:r>
    </w:p>
    <w:p w:rsidR="00AA469A" w:rsidRPr="005A5AAB" w:rsidRDefault="00AA469A" w:rsidP="00093B25">
      <w:pPr>
        <w:pStyle w:val="af9"/>
        <w:numPr>
          <w:ilvl w:val="0"/>
          <w:numId w:val="50"/>
        </w:numPr>
        <w:suppressAutoHyphens w:val="0"/>
        <w:spacing w:after="200" w:line="276" w:lineRule="auto"/>
      </w:pPr>
      <w:r w:rsidRPr="005A5AAB">
        <w:t>письмо Минобрнауки РФ от 30.09.2009г. № 06-1254 «О рекомендациях по организации деятельности по созданию условий для дистанционного обучения детей-инвалидов, нуждающихся в обучении на дому, в субъекте РФ»;</w:t>
      </w:r>
    </w:p>
    <w:p w:rsidR="00AA469A" w:rsidRPr="005A5AAB" w:rsidRDefault="00AA469A" w:rsidP="00093B25">
      <w:pPr>
        <w:pStyle w:val="af9"/>
        <w:numPr>
          <w:ilvl w:val="0"/>
          <w:numId w:val="50"/>
        </w:numPr>
        <w:suppressAutoHyphens w:val="0"/>
        <w:spacing w:after="200" w:line="276" w:lineRule="auto"/>
      </w:pPr>
      <w:r w:rsidRPr="005A5AAB">
        <w:t>письмо Министерства образования Российской Федерации от 26.04.2001 г. №29/1524-6 «О концепции интегрированного обучения лиц с ограниченными возможностями здоровья (со специальными образовательными потребностями)»;</w:t>
      </w:r>
    </w:p>
    <w:p w:rsidR="00AA469A" w:rsidRPr="005A5AAB" w:rsidRDefault="00AA469A" w:rsidP="00093B25">
      <w:pPr>
        <w:pStyle w:val="af9"/>
        <w:numPr>
          <w:ilvl w:val="0"/>
          <w:numId w:val="50"/>
        </w:numPr>
        <w:suppressAutoHyphens w:val="0"/>
        <w:spacing w:after="200" w:line="276" w:lineRule="auto"/>
      </w:pPr>
      <w:r w:rsidRPr="005A5AAB">
        <w:t>Положение об организации индивидуального обучения больных детей на дому в Прохладненском муниципальном районе, утвержденном приказом МУ «Управление образованием местной администрации Прохладненского муниципального района КБР» от 15.06.2011г. №-92;</w:t>
      </w:r>
    </w:p>
    <w:p w:rsidR="00AA469A" w:rsidRPr="005A5AAB" w:rsidRDefault="00AA469A" w:rsidP="00093B25">
      <w:pPr>
        <w:pStyle w:val="af9"/>
        <w:numPr>
          <w:ilvl w:val="0"/>
          <w:numId w:val="50"/>
        </w:numPr>
        <w:suppressAutoHyphens w:val="0"/>
        <w:spacing w:after="200" w:line="276" w:lineRule="auto"/>
      </w:pPr>
      <w:r w:rsidRPr="005A5AAB">
        <w:t xml:space="preserve">Устав МКОУ «СОШ  с. </w:t>
      </w:r>
      <w:r w:rsidR="00AD48B9">
        <w:t>Красносе</w:t>
      </w:r>
      <w:r w:rsidR="00090707" w:rsidRPr="005A5AAB">
        <w:t>л</w:t>
      </w:r>
      <w:r w:rsidR="00AD48B9">
        <w:t>ьского</w:t>
      </w:r>
      <w:r w:rsidRPr="005A5AAB">
        <w:t>»;</w:t>
      </w:r>
    </w:p>
    <w:p w:rsidR="00AA469A" w:rsidRPr="00057A29" w:rsidRDefault="00AA469A" w:rsidP="00093B25">
      <w:pPr>
        <w:pStyle w:val="af9"/>
        <w:numPr>
          <w:ilvl w:val="0"/>
          <w:numId w:val="50"/>
        </w:numPr>
        <w:suppressAutoHyphens w:val="0"/>
        <w:spacing w:after="200" w:line="276" w:lineRule="auto"/>
      </w:pPr>
      <w:r w:rsidRPr="005A5AAB">
        <w:t xml:space="preserve">Порядок организации обучения по индивидуальным учебным планам и адаптированным программам в МКОУ «СОШ  с. </w:t>
      </w:r>
      <w:r w:rsidR="00AD48B9">
        <w:t>Красносе</w:t>
      </w:r>
      <w:r w:rsidR="00090707" w:rsidRPr="005A5AAB">
        <w:t>л</w:t>
      </w:r>
      <w:r w:rsidR="00AD48B9">
        <w:t>ьского</w:t>
      </w:r>
      <w:r w:rsidRPr="005A5AAB">
        <w:t>»</w:t>
      </w:r>
    </w:p>
    <w:p w:rsidR="00AA469A" w:rsidRPr="005A5AAB" w:rsidRDefault="00AA469A" w:rsidP="005A5AAB">
      <w:pPr>
        <w:ind w:firstLine="426"/>
        <w:jc w:val="left"/>
        <w:rPr>
          <w:rFonts w:ascii="Times New Roman" w:hAnsi="Times New Roman"/>
          <w:b/>
          <w:i/>
          <w:sz w:val="24"/>
          <w:szCs w:val="24"/>
          <w:u w:val="single"/>
        </w:rPr>
      </w:pPr>
      <w:r w:rsidRPr="005A5AAB">
        <w:rPr>
          <w:rFonts w:ascii="Times New Roman" w:hAnsi="Times New Roman"/>
          <w:sz w:val="24"/>
          <w:szCs w:val="24"/>
        </w:rPr>
        <w:t>Программа коррекционной работы на уровне основного общего образования сформирована для контингента детей с ограниченными возможностями здоровья,  обучающихся в  МКОУ «СОШ  с.</w:t>
      </w:r>
      <w:r w:rsidR="00AD48B9">
        <w:rPr>
          <w:rFonts w:ascii="Times New Roman" w:hAnsi="Times New Roman"/>
          <w:sz w:val="24"/>
          <w:szCs w:val="24"/>
        </w:rPr>
        <w:t>Красносе</w:t>
      </w:r>
      <w:r w:rsidR="00090707" w:rsidRPr="005A5AAB">
        <w:rPr>
          <w:rFonts w:ascii="Times New Roman" w:hAnsi="Times New Roman"/>
          <w:sz w:val="24"/>
          <w:szCs w:val="24"/>
        </w:rPr>
        <w:t>л</w:t>
      </w:r>
      <w:r w:rsidR="00AD48B9">
        <w:rPr>
          <w:rFonts w:ascii="Times New Roman" w:hAnsi="Times New Roman"/>
          <w:sz w:val="24"/>
          <w:szCs w:val="24"/>
        </w:rPr>
        <w:t>ьского</w:t>
      </w:r>
      <w:r w:rsidRPr="005A5AAB">
        <w:rPr>
          <w:rFonts w:ascii="Times New Roman" w:hAnsi="Times New Roman"/>
          <w:sz w:val="24"/>
          <w:szCs w:val="24"/>
        </w:rPr>
        <w:t>».</w:t>
      </w:r>
    </w:p>
    <w:p w:rsidR="00AA469A" w:rsidRPr="005A5AAB" w:rsidRDefault="00AA469A" w:rsidP="00057A29">
      <w:pPr>
        <w:spacing w:line="276" w:lineRule="auto"/>
        <w:jc w:val="left"/>
        <w:rPr>
          <w:rFonts w:ascii="Times New Roman" w:hAnsi="Times New Roman"/>
          <w:sz w:val="24"/>
          <w:szCs w:val="24"/>
        </w:rPr>
      </w:pP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b/>
          <w:i/>
          <w:sz w:val="24"/>
          <w:szCs w:val="24"/>
        </w:rPr>
        <w:t>Цель программы</w:t>
      </w:r>
      <w:r w:rsidRPr="005A5AAB">
        <w:rPr>
          <w:rFonts w:ascii="Times New Roman" w:hAnsi="Times New Roman"/>
          <w:b/>
          <w:sz w:val="24"/>
          <w:szCs w:val="24"/>
        </w:rPr>
        <w:t>:</w:t>
      </w:r>
      <w:r w:rsidRPr="005A5AAB">
        <w:rPr>
          <w:rFonts w:ascii="Times New Roman" w:hAnsi="Times New Roman"/>
          <w:bCs/>
          <w:sz w:val="24"/>
          <w:szCs w:val="24"/>
        </w:rPr>
        <w:t xml:space="preserve">обеспечить  </w:t>
      </w:r>
      <w:r w:rsidRPr="005A5AAB">
        <w:rPr>
          <w:rFonts w:ascii="Times New Roman" w:hAnsi="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и основного общего образования. </w:t>
      </w:r>
    </w:p>
    <w:p w:rsidR="00AA469A" w:rsidRPr="005A5AAB" w:rsidRDefault="00AA469A" w:rsidP="005A5AAB">
      <w:pPr>
        <w:pStyle w:val="a8"/>
        <w:spacing w:before="0" w:beforeAutospacing="0" w:after="0" w:afterAutospacing="0" w:line="276" w:lineRule="auto"/>
        <w:ind w:firstLine="426"/>
        <w:rPr>
          <w:b/>
          <w:i/>
        </w:rPr>
      </w:pPr>
      <w:r w:rsidRPr="005A5AAB">
        <w:rPr>
          <w:b/>
          <w:i/>
        </w:rPr>
        <w:t>Задачи программы:</w:t>
      </w:r>
    </w:p>
    <w:p w:rsidR="00AA469A" w:rsidRPr="005A5AAB" w:rsidRDefault="00AA469A" w:rsidP="005A5AAB">
      <w:pPr>
        <w:pStyle w:val="a8"/>
        <w:spacing w:before="0" w:beforeAutospacing="0" w:after="0" w:afterAutospacing="0" w:line="276" w:lineRule="auto"/>
        <w:ind w:firstLine="426"/>
      </w:pPr>
      <w:r w:rsidRPr="005A5AAB">
        <w:t>— выявлять особые образовательные потребности детей с ограниченными возможностями здоровья, обусловленные особенностями их физического и  психического развития;</w:t>
      </w:r>
    </w:p>
    <w:p w:rsidR="00AA469A" w:rsidRPr="005A5AAB" w:rsidRDefault="00AA469A" w:rsidP="005A5AAB">
      <w:pPr>
        <w:pStyle w:val="a8"/>
        <w:spacing w:before="0" w:beforeAutospacing="0" w:after="0" w:afterAutospacing="0" w:line="276" w:lineRule="auto"/>
        <w:ind w:firstLine="426"/>
      </w:pPr>
      <w:r w:rsidRPr="005A5AAB">
        <w:lastRenderedPageBreak/>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AA469A" w:rsidRPr="005A5AAB" w:rsidRDefault="00AA469A" w:rsidP="005A5AAB">
      <w:pPr>
        <w:pStyle w:val="a8"/>
        <w:spacing w:before="0" w:beforeAutospacing="0" w:after="0" w:afterAutospacing="0" w:line="276" w:lineRule="auto"/>
        <w:ind w:firstLine="426"/>
      </w:pPr>
      <w:r w:rsidRPr="005A5AAB">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rsidR="00AA469A" w:rsidRPr="005A5AAB" w:rsidRDefault="00AA469A" w:rsidP="005A5AAB">
      <w:pPr>
        <w:pStyle w:val="a8"/>
        <w:spacing w:before="0" w:beforeAutospacing="0" w:after="0" w:afterAutospacing="0" w:line="276" w:lineRule="auto"/>
        <w:ind w:firstLine="426"/>
      </w:pPr>
      <w:r w:rsidRPr="005A5AAB">
        <w:t>Программа коррекционной работы содержит следующие разделы:</w:t>
      </w:r>
    </w:p>
    <w:p w:rsidR="00AA469A" w:rsidRPr="005A5AAB" w:rsidRDefault="00AA469A" w:rsidP="00093B25">
      <w:pPr>
        <w:numPr>
          <w:ilvl w:val="0"/>
          <w:numId w:val="48"/>
        </w:numPr>
        <w:spacing w:line="276" w:lineRule="auto"/>
        <w:ind w:left="0" w:firstLine="426"/>
        <w:jc w:val="left"/>
        <w:rPr>
          <w:rFonts w:ascii="Times New Roman" w:hAnsi="Times New Roman"/>
          <w:sz w:val="24"/>
          <w:szCs w:val="24"/>
        </w:rPr>
      </w:pPr>
      <w:r w:rsidRPr="005A5AAB">
        <w:rPr>
          <w:rFonts w:ascii="Times New Roman" w:hAnsi="Times New Roman"/>
          <w:sz w:val="24"/>
          <w:szCs w:val="24"/>
        </w:rPr>
        <w:t>Характеристика контингента учащихся с ограниченными возможностями здоровья и особыми потребностями.</w:t>
      </w:r>
    </w:p>
    <w:p w:rsidR="00AA469A" w:rsidRPr="005A5AAB" w:rsidRDefault="00AA469A" w:rsidP="00093B25">
      <w:pPr>
        <w:pStyle w:val="a8"/>
        <w:numPr>
          <w:ilvl w:val="0"/>
          <w:numId w:val="48"/>
        </w:numPr>
        <w:spacing w:before="0" w:beforeAutospacing="0" w:after="0" w:afterAutospacing="0" w:line="276" w:lineRule="auto"/>
        <w:ind w:left="0" w:firstLine="426"/>
      </w:pPr>
      <w:r w:rsidRPr="005A5AAB">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rsidR="00AA469A" w:rsidRPr="005A5AAB" w:rsidRDefault="00AA469A" w:rsidP="00093B25">
      <w:pPr>
        <w:pStyle w:val="a8"/>
        <w:numPr>
          <w:ilvl w:val="0"/>
          <w:numId w:val="48"/>
        </w:numPr>
        <w:spacing w:before="0" w:beforeAutospacing="0" w:after="0" w:afterAutospacing="0" w:line="276" w:lineRule="auto"/>
        <w:ind w:left="0" w:firstLine="426"/>
      </w:pPr>
      <w:r w:rsidRPr="005A5AAB">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AA469A" w:rsidRPr="005A5AAB" w:rsidRDefault="00AA469A" w:rsidP="00093B25">
      <w:pPr>
        <w:pStyle w:val="a8"/>
        <w:numPr>
          <w:ilvl w:val="0"/>
          <w:numId w:val="48"/>
        </w:numPr>
        <w:spacing w:before="0" w:beforeAutospacing="0" w:after="0" w:afterAutospacing="0" w:line="276" w:lineRule="auto"/>
        <w:ind w:left="0" w:firstLine="426"/>
      </w:pPr>
      <w:r w:rsidRPr="005A5AAB">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AA469A" w:rsidRPr="005A5AAB" w:rsidRDefault="00AA469A" w:rsidP="00093B25">
      <w:pPr>
        <w:pStyle w:val="a8"/>
        <w:numPr>
          <w:ilvl w:val="0"/>
          <w:numId w:val="48"/>
        </w:numPr>
        <w:spacing w:before="0" w:beforeAutospacing="0" w:after="0" w:afterAutospacing="0" w:line="276" w:lineRule="auto"/>
        <w:ind w:left="0" w:firstLine="426"/>
      </w:pPr>
      <w:r w:rsidRPr="005A5AAB">
        <w:t xml:space="preserve">Описание специальных условий обучения и воспитания детей с ограниченными возможностями здоровья. </w:t>
      </w:r>
    </w:p>
    <w:p w:rsidR="00AA469A" w:rsidRPr="005A5AAB" w:rsidRDefault="00AA469A" w:rsidP="00093B25">
      <w:pPr>
        <w:pStyle w:val="a8"/>
        <w:numPr>
          <w:ilvl w:val="0"/>
          <w:numId w:val="48"/>
        </w:numPr>
        <w:spacing w:before="0" w:beforeAutospacing="0" w:after="0" w:afterAutospacing="0" w:line="276" w:lineRule="auto"/>
        <w:ind w:left="0" w:firstLine="426"/>
      </w:pPr>
      <w:r w:rsidRPr="005A5AAB">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AA469A" w:rsidRDefault="00AA469A" w:rsidP="00093B25">
      <w:pPr>
        <w:pStyle w:val="a8"/>
        <w:numPr>
          <w:ilvl w:val="0"/>
          <w:numId w:val="48"/>
        </w:numPr>
        <w:spacing w:before="0" w:beforeAutospacing="0" w:after="0" w:afterAutospacing="0" w:line="276" w:lineRule="auto"/>
        <w:ind w:left="0" w:firstLine="426"/>
      </w:pPr>
      <w:r w:rsidRPr="005A5AAB">
        <w:t>Показатели результативности и эффективности  коррекционной работы.</w:t>
      </w:r>
    </w:p>
    <w:p w:rsidR="001C2672" w:rsidRPr="001C2672" w:rsidRDefault="001C2672" w:rsidP="001C2672">
      <w:pPr>
        <w:pStyle w:val="af9"/>
        <w:numPr>
          <w:ilvl w:val="1"/>
          <w:numId w:val="48"/>
        </w:numPr>
        <w:spacing w:line="276" w:lineRule="auto"/>
        <w:jc w:val="both"/>
        <w:rPr>
          <w:b/>
        </w:rPr>
      </w:pPr>
      <w:r w:rsidRPr="001C2672">
        <w:rPr>
          <w:b/>
        </w:rPr>
        <w:t>Характеристика контингента учащихся с ограниченными возможностями здоровья и особыми потребностями</w:t>
      </w:r>
    </w:p>
    <w:p w:rsidR="001C2672" w:rsidRPr="00C521F1" w:rsidRDefault="001C2672" w:rsidP="001C2672">
      <w:pPr>
        <w:spacing w:line="276" w:lineRule="auto"/>
        <w:jc w:val="both"/>
        <w:rPr>
          <w:rFonts w:ascii="Times New Roman" w:hAnsi="Times New Roman"/>
          <w:sz w:val="24"/>
          <w:szCs w:val="24"/>
        </w:rPr>
      </w:pPr>
      <w:r w:rsidRPr="00C521F1">
        <w:rPr>
          <w:rFonts w:ascii="Times New Roman" w:hAnsi="Times New Roman"/>
          <w:sz w:val="24"/>
          <w:szCs w:val="24"/>
        </w:rPr>
        <w:t xml:space="preserve">В МКОУ «СОШ с. Красносельского </w:t>
      </w:r>
      <w:r w:rsidR="00C521F1" w:rsidRPr="00C521F1">
        <w:rPr>
          <w:rFonts w:ascii="Times New Roman" w:hAnsi="Times New Roman"/>
          <w:sz w:val="24"/>
          <w:szCs w:val="24"/>
        </w:rPr>
        <w:t xml:space="preserve">на ступени основного общего образования </w:t>
      </w:r>
      <w:r w:rsidRPr="00C521F1">
        <w:rPr>
          <w:rFonts w:ascii="Times New Roman" w:hAnsi="Times New Roman"/>
          <w:sz w:val="24"/>
          <w:szCs w:val="24"/>
        </w:rPr>
        <w:t xml:space="preserve">обучается </w:t>
      </w:r>
      <w:r w:rsidR="00C521F1" w:rsidRPr="00C521F1">
        <w:rPr>
          <w:rFonts w:ascii="Times New Roman" w:hAnsi="Times New Roman"/>
          <w:sz w:val="24"/>
          <w:szCs w:val="24"/>
        </w:rPr>
        <w:t>3</w:t>
      </w:r>
      <w:r w:rsidRPr="00C521F1">
        <w:rPr>
          <w:rFonts w:ascii="Times New Roman" w:hAnsi="Times New Roman"/>
          <w:sz w:val="24"/>
          <w:szCs w:val="24"/>
        </w:rPr>
        <w:t xml:space="preserve"> детей – инвалидов и </w:t>
      </w:r>
      <w:r w:rsidR="00C521F1" w:rsidRPr="00C521F1">
        <w:rPr>
          <w:rFonts w:ascii="Times New Roman" w:hAnsi="Times New Roman"/>
          <w:sz w:val="24"/>
          <w:szCs w:val="24"/>
        </w:rPr>
        <w:t>3</w:t>
      </w:r>
      <w:r w:rsidRPr="00C521F1">
        <w:rPr>
          <w:rFonts w:ascii="Times New Roman" w:hAnsi="Times New Roman"/>
          <w:sz w:val="24"/>
          <w:szCs w:val="24"/>
        </w:rPr>
        <w:t xml:space="preserve"> учащихся, нуждающихся в обучении по коррекционной (специальной) программе VIII вида.</w:t>
      </w:r>
    </w:p>
    <w:p w:rsidR="001C2672" w:rsidRPr="00C521F1" w:rsidRDefault="001C2672" w:rsidP="001C2672">
      <w:pPr>
        <w:spacing w:line="276" w:lineRule="auto"/>
        <w:ind w:left="1191"/>
        <w:jc w:val="both"/>
        <w:rPr>
          <w:rFonts w:ascii="Times New Roman" w:hAnsi="Times New Roman"/>
          <w:sz w:val="24"/>
          <w:szCs w:val="24"/>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8"/>
        <w:gridCol w:w="3108"/>
        <w:gridCol w:w="1934"/>
        <w:gridCol w:w="2948"/>
      </w:tblGrid>
      <w:tr w:rsidR="001C2672" w:rsidRPr="00C521F1" w:rsidTr="001C2672">
        <w:trPr>
          <w:trHeight w:val="443"/>
        </w:trPr>
        <w:tc>
          <w:tcPr>
            <w:tcW w:w="938" w:type="dxa"/>
          </w:tcPr>
          <w:p w:rsidR="001C2672" w:rsidRPr="00C521F1" w:rsidRDefault="001C2672" w:rsidP="001C2672">
            <w:pPr>
              <w:spacing w:line="276" w:lineRule="auto"/>
              <w:rPr>
                <w:rFonts w:ascii="Times New Roman" w:hAnsi="Times New Roman"/>
                <w:b/>
                <w:sz w:val="24"/>
                <w:szCs w:val="24"/>
              </w:rPr>
            </w:pPr>
            <w:r w:rsidRPr="00C521F1">
              <w:rPr>
                <w:rFonts w:ascii="Times New Roman" w:hAnsi="Times New Roman"/>
                <w:b/>
                <w:sz w:val="24"/>
                <w:szCs w:val="24"/>
              </w:rPr>
              <w:t>№п/п</w:t>
            </w:r>
          </w:p>
        </w:tc>
        <w:tc>
          <w:tcPr>
            <w:tcW w:w="3108" w:type="dxa"/>
          </w:tcPr>
          <w:p w:rsidR="001C2672" w:rsidRPr="00C521F1" w:rsidRDefault="001C2672" w:rsidP="001C2672">
            <w:pPr>
              <w:spacing w:line="276" w:lineRule="auto"/>
              <w:rPr>
                <w:rFonts w:ascii="Times New Roman" w:hAnsi="Times New Roman"/>
                <w:b/>
                <w:sz w:val="24"/>
                <w:szCs w:val="24"/>
              </w:rPr>
            </w:pPr>
            <w:r w:rsidRPr="00C521F1">
              <w:rPr>
                <w:rFonts w:ascii="Times New Roman" w:hAnsi="Times New Roman"/>
                <w:b/>
                <w:sz w:val="24"/>
                <w:szCs w:val="24"/>
              </w:rPr>
              <w:t>Класс</w:t>
            </w:r>
          </w:p>
        </w:tc>
        <w:tc>
          <w:tcPr>
            <w:tcW w:w="1934" w:type="dxa"/>
          </w:tcPr>
          <w:p w:rsidR="00103FAC" w:rsidRPr="00723949" w:rsidRDefault="00103FAC" w:rsidP="00103FAC">
            <w:pPr>
              <w:rPr>
                <w:rFonts w:ascii="Times New Roman" w:hAnsi="Times New Roman"/>
                <w:sz w:val="20"/>
                <w:szCs w:val="20"/>
              </w:rPr>
            </w:pPr>
            <w:r w:rsidRPr="00723949">
              <w:rPr>
                <w:rFonts w:ascii="Times New Roman" w:hAnsi="Times New Roman"/>
                <w:sz w:val="20"/>
                <w:szCs w:val="20"/>
              </w:rPr>
              <w:t>Диагноз</w:t>
            </w:r>
          </w:p>
          <w:p w:rsidR="001C2672" w:rsidRPr="00C521F1" w:rsidRDefault="00103FAC" w:rsidP="00103FAC">
            <w:pPr>
              <w:spacing w:line="276" w:lineRule="auto"/>
              <w:rPr>
                <w:rFonts w:ascii="Times New Roman" w:hAnsi="Times New Roman"/>
                <w:b/>
                <w:sz w:val="24"/>
                <w:szCs w:val="24"/>
              </w:rPr>
            </w:pPr>
            <w:r w:rsidRPr="00723949">
              <w:rPr>
                <w:rFonts w:ascii="Times New Roman" w:hAnsi="Times New Roman"/>
                <w:sz w:val="20"/>
                <w:szCs w:val="20"/>
              </w:rPr>
              <w:t>(Заключение КЭК)</w:t>
            </w:r>
          </w:p>
        </w:tc>
        <w:tc>
          <w:tcPr>
            <w:tcW w:w="2948" w:type="dxa"/>
          </w:tcPr>
          <w:p w:rsidR="001C2672" w:rsidRPr="00C521F1" w:rsidRDefault="001C2672" w:rsidP="001C2672">
            <w:pPr>
              <w:spacing w:line="276" w:lineRule="auto"/>
              <w:rPr>
                <w:rFonts w:ascii="Times New Roman" w:hAnsi="Times New Roman"/>
                <w:b/>
                <w:sz w:val="24"/>
                <w:szCs w:val="24"/>
              </w:rPr>
            </w:pPr>
            <w:r w:rsidRPr="00C521F1">
              <w:rPr>
                <w:rFonts w:ascii="Times New Roman" w:hAnsi="Times New Roman"/>
                <w:b/>
                <w:sz w:val="24"/>
                <w:szCs w:val="24"/>
              </w:rPr>
              <w:t>Форма обучения</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1</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5а</w:t>
            </w:r>
          </w:p>
        </w:tc>
        <w:tc>
          <w:tcPr>
            <w:tcW w:w="1934" w:type="dxa"/>
          </w:tcPr>
          <w:p w:rsidR="00C521F1" w:rsidRPr="00C521F1" w:rsidRDefault="00103FAC" w:rsidP="00C521F1">
            <w:pPr>
              <w:spacing w:line="276" w:lineRule="auto"/>
              <w:rPr>
                <w:rFonts w:ascii="Times New Roman" w:hAnsi="Times New Roman"/>
                <w:sz w:val="24"/>
                <w:szCs w:val="24"/>
                <w:lang w:val="en-US"/>
              </w:rPr>
            </w:pPr>
            <w:r>
              <w:rPr>
                <w:rFonts w:ascii="Times New Roman" w:hAnsi="Times New Roman"/>
                <w:sz w:val="20"/>
                <w:szCs w:val="20"/>
              </w:rPr>
              <w:t>Задержка психического развития</w:t>
            </w:r>
          </w:p>
        </w:tc>
        <w:tc>
          <w:tcPr>
            <w:tcW w:w="2948"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 xml:space="preserve">В классе, </w:t>
            </w:r>
            <w:r w:rsidRPr="00620926">
              <w:rPr>
                <w:rFonts w:ascii="Times New Roman" w:hAnsi="Times New Roman"/>
                <w:sz w:val="20"/>
                <w:szCs w:val="20"/>
              </w:rPr>
              <w:t xml:space="preserve">обучение </w:t>
            </w:r>
            <w:r>
              <w:rPr>
                <w:rFonts w:ascii="Times New Roman" w:hAnsi="Times New Roman"/>
                <w:sz w:val="20"/>
                <w:szCs w:val="20"/>
              </w:rPr>
              <w:t>п</w:t>
            </w:r>
            <w:r w:rsidRPr="00620926">
              <w:rPr>
                <w:rFonts w:ascii="Times New Roman" w:hAnsi="Times New Roman"/>
                <w:sz w:val="20"/>
                <w:szCs w:val="20"/>
              </w:rPr>
              <w:t>о программе</w:t>
            </w:r>
            <w:r>
              <w:rPr>
                <w:rFonts w:ascii="Times New Roman" w:hAnsi="Times New Roman"/>
                <w:sz w:val="20"/>
                <w:szCs w:val="20"/>
              </w:rPr>
              <w:t xml:space="preserve"> </w:t>
            </w:r>
            <w:r w:rsidRPr="00620926">
              <w:rPr>
                <w:rFonts w:ascii="Times New Roman" w:hAnsi="Times New Roman"/>
                <w:sz w:val="20"/>
                <w:szCs w:val="20"/>
              </w:rPr>
              <w:t>специального (коррекционного) образовательного учреждения    8 вида</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2</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6б</w:t>
            </w:r>
          </w:p>
        </w:tc>
        <w:tc>
          <w:tcPr>
            <w:tcW w:w="1934"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Парез левой руки</w:t>
            </w:r>
          </w:p>
        </w:tc>
        <w:tc>
          <w:tcPr>
            <w:tcW w:w="294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На дому</w:t>
            </w:r>
          </w:p>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по общеобразовательной программе .</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3</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7б</w:t>
            </w:r>
          </w:p>
        </w:tc>
        <w:tc>
          <w:tcPr>
            <w:tcW w:w="1934"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Шизофриния</w:t>
            </w:r>
          </w:p>
        </w:tc>
        <w:tc>
          <w:tcPr>
            <w:tcW w:w="2948" w:type="dxa"/>
          </w:tcPr>
          <w:p w:rsidR="00103FAC" w:rsidRPr="00C521F1" w:rsidRDefault="00103FAC" w:rsidP="00103FAC">
            <w:pPr>
              <w:spacing w:line="276" w:lineRule="auto"/>
              <w:rPr>
                <w:rFonts w:ascii="Times New Roman" w:hAnsi="Times New Roman"/>
                <w:sz w:val="24"/>
                <w:szCs w:val="24"/>
              </w:rPr>
            </w:pPr>
            <w:r w:rsidRPr="00C521F1">
              <w:rPr>
                <w:rFonts w:ascii="Times New Roman" w:hAnsi="Times New Roman"/>
                <w:sz w:val="24"/>
                <w:szCs w:val="24"/>
              </w:rPr>
              <w:t>На дому</w:t>
            </w:r>
          </w:p>
          <w:p w:rsidR="00C521F1" w:rsidRPr="00C521F1" w:rsidRDefault="00103FAC" w:rsidP="00103FAC">
            <w:pPr>
              <w:spacing w:line="276" w:lineRule="auto"/>
              <w:rPr>
                <w:rFonts w:ascii="Times New Roman" w:hAnsi="Times New Roman"/>
                <w:sz w:val="24"/>
                <w:szCs w:val="24"/>
              </w:rPr>
            </w:pPr>
            <w:r w:rsidRPr="00620926">
              <w:rPr>
                <w:rFonts w:ascii="Times New Roman" w:hAnsi="Times New Roman"/>
                <w:sz w:val="20"/>
                <w:szCs w:val="20"/>
              </w:rPr>
              <w:t xml:space="preserve">обучение </w:t>
            </w:r>
            <w:r>
              <w:rPr>
                <w:rFonts w:ascii="Times New Roman" w:hAnsi="Times New Roman"/>
                <w:sz w:val="20"/>
                <w:szCs w:val="20"/>
              </w:rPr>
              <w:t>п</w:t>
            </w:r>
            <w:r w:rsidRPr="00620926">
              <w:rPr>
                <w:rFonts w:ascii="Times New Roman" w:hAnsi="Times New Roman"/>
                <w:sz w:val="20"/>
                <w:szCs w:val="20"/>
              </w:rPr>
              <w:t>о программе</w:t>
            </w:r>
            <w:r>
              <w:rPr>
                <w:rFonts w:ascii="Times New Roman" w:hAnsi="Times New Roman"/>
                <w:sz w:val="20"/>
                <w:szCs w:val="20"/>
              </w:rPr>
              <w:t xml:space="preserve"> </w:t>
            </w:r>
            <w:r w:rsidRPr="00620926">
              <w:rPr>
                <w:rFonts w:ascii="Times New Roman" w:hAnsi="Times New Roman"/>
                <w:sz w:val="20"/>
                <w:szCs w:val="20"/>
              </w:rPr>
              <w:t>специального (коррекционного) образовательного учреждения    8 вида</w:t>
            </w:r>
            <w:r w:rsidRPr="00C521F1">
              <w:rPr>
                <w:rFonts w:ascii="Times New Roman" w:hAnsi="Times New Roman"/>
                <w:sz w:val="24"/>
                <w:szCs w:val="24"/>
              </w:rPr>
              <w:t>.</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lang w:val="en-US"/>
              </w:rPr>
              <w:lastRenderedPageBreak/>
              <w:t>4</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7б</w:t>
            </w:r>
          </w:p>
        </w:tc>
        <w:tc>
          <w:tcPr>
            <w:tcW w:w="1934"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Близорукость, расслоение сетчатки</w:t>
            </w:r>
          </w:p>
        </w:tc>
        <w:tc>
          <w:tcPr>
            <w:tcW w:w="2948"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 xml:space="preserve">В классе, </w:t>
            </w:r>
            <w:r w:rsidRPr="00620926">
              <w:rPr>
                <w:rFonts w:ascii="Times New Roman" w:hAnsi="Times New Roman"/>
                <w:sz w:val="20"/>
                <w:szCs w:val="20"/>
              </w:rPr>
              <w:t>обучение  по программе специального (коррекционного) образовательного учреждения</w:t>
            </w:r>
            <w:r>
              <w:rPr>
                <w:rFonts w:ascii="Times New Roman" w:hAnsi="Times New Roman"/>
                <w:sz w:val="20"/>
                <w:szCs w:val="20"/>
              </w:rPr>
              <w:t xml:space="preserve">    7</w:t>
            </w:r>
            <w:r w:rsidRPr="00620926">
              <w:rPr>
                <w:rFonts w:ascii="Times New Roman" w:hAnsi="Times New Roman"/>
                <w:sz w:val="20"/>
                <w:szCs w:val="20"/>
              </w:rPr>
              <w:t xml:space="preserve"> вида с диагностической целью</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5</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8</w:t>
            </w:r>
          </w:p>
        </w:tc>
        <w:tc>
          <w:tcPr>
            <w:tcW w:w="1934"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Эпилепсия с частыми припадками</w:t>
            </w:r>
          </w:p>
        </w:tc>
        <w:tc>
          <w:tcPr>
            <w:tcW w:w="2948" w:type="dxa"/>
          </w:tcPr>
          <w:p w:rsidR="00C521F1" w:rsidRPr="00C521F1" w:rsidRDefault="00103FAC" w:rsidP="00C521F1">
            <w:pPr>
              <w:spacing w:line="276" w:lineRule="auto"/>
              <w:jc w:val="both"/>
              <w:rPr>
                <w:rFonts w:ascii="Times New Roman" w:hAnsi="Times New Roman"/>
                <w:sz w:val="24"/>
                <w:szCs w:val="24"/>
              </w:rPr>
            </w:pPr>
            <w:r>
              <w:rPr>
                <w:rFonts w:ascii="Times New Roman" w:hAnsi="Times New Roman"/>
                <w:sz w:val="20"/>
                <w:szCs w:val="20"/>
              </w:rPr>
              <w:t>Обучается по общеобразовательной программе очно в классе</w:t>
            </w:r>
          </w:p>
        </w:tc>
      </w:tr>
      <w:tr w:rsidR="00C521F1" w:rsidRPr="00C521F1" w:rsidTr="001C2672">
        <w:trPr>
          <w:trHeight w:val="345"/>
        </w:trPr>
        <w:tc>
          <w:tcPr>
            <w:tcW w:w="93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6</w:t>
            </w:r>
          </w:p>
        </w:tc>
        <w:tc>
          <w:tcPr>
            <w:tcW w:w="310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9б</w:t>
            </w:r>
          </w:p>
        </w:tc>
        <w:tc>
          <w:tcPr>
            <w:tcW w:w="1934" w:type="dxa"/>
          </w:tcPr>
          <w:p w:rsidR="00C521F1" w:rsidRPr="00C521F1" w:rsidRDefault="00103FAC" w:rsidP="00C521F1">
            <w:pPr>
              <w:spacing w:line="276" w:lineRule="auto"/>
              <w:rPr>
                <w:rFonts w:ascii="Times New Roman" w:hAnsi="Times New Roman"/>
                <w:sz w:val="24"/>
                <w:szCs w:val="24"/>
              </w:rPr>
            </w:pPr>
            <w:r>
              <w:rPr>
                <w:rFonts w:ascii="Times New Roman" w:hAnsi="Times New Roman"/>
                <w:sz w:val="20"/>
                <w:szCs w:val="20"/>
              </w:rPr>
              <w:t>Задержка психического развития</w:t>
            </w:r>
          </w:p>
        </w:tc>
        <w:tc>
          <w:tcPr>
            <w:tcW w:w="2948" w:type="dxa"/>
          </w:tcPr>
          <w:p w:rsidR="00C521F1" w:rsidRPr="00C521F1" w:rsidRDefault="00C521F1" w:rsidP="00C521F1">
            <w:pPr>
              <w:spacing w:line="276" w:lineRule="auto"/>
              <w:rPr>
                <w:rFonts w:ascii="Times New Roman" w:hAnsi="Times New Roman"/>
                <w:sz w:val="24"/>
                <w:szCs w:val="24"/>
              </w:rPr>
            </w:pPr>
            <w:r w:rsidRPr="00C521F1">
              <w:rPr>
                <w:rFonts w:ascii="Times New Roman" w:hAnsi="Times New Roman"/>
                <w:sz w:val="24"/>
                <w:szCs w:val="24"/>
              </w:rPr>
              <w:t>На дому</w:t>
            </w:r>
          </w:p>
          <w:p w:rsidR="00C521F1" w:rsidRPr="00C521F1" w:rsidRDefault="00103FAC" w:rsidP="00C521F1">
            <w:pPr>
              <w:spacing w:line="276" w:lineRule="auto"/>
              <w:jc w:val="both"/>
              <w:rPr>
                <w:rFonts w:ascii="Times New Roman" w:hAnsi="Times New Roman"/>
                <w:sz w:val="24"/>
                <w:szCs w:val="24"/>
              </w:rPr>
            </w:pPr>
            <w:r w:rsidRPr="00620926">
              <w:rPr>
                <w:rFonts w:ascii="Times New Roman" w:hAnsi="Times New Roman"/>
                <w:sz w:val="20"/>
                <w:szCs w:val="20"/>
              </w:rPr>
              <w:t xml:space="preserve">обучение </w:t>
            </w:r>
            <w:r>
              <w:rPr>
                <w:rFonts w:ascii="Times New Roman" w:hAnsi="Times New Roman"/>
                <w:sz w:val="20"/>
                <w:szCs w:val="20"/>
              </w:rPr>
              <w:t>п</w:t>
            </w:r>
            <w:r w:rsidRPr="00620926">
              <w:rPr>
                <w:rFonts w:ascii="Times New Roman" w:hAnsi="Times New Roman"/>
                <w:sz w:val="20"/>
                <w:szCs w:val="20"/>
              </w:rPr>
              <w:t>о программе</w:t>
            </w:r>
            <w:r>
              <w:rPr>
                <w:rFonts w:ascii="Times New Roman" w:hAnsi="Times New Roman"/>
                <w:sz w:val="20"/>
                <w:szCs w:val="20"/>
              </w:rPr>
              <w:t xml:space="preserve"> </w:t>
            </w:r>
            <w:r w:rsidRPr="00620926">
              <w:rPr>
                <w:rFonts w:ascii="Times New Roman" w:hAnsi="Times New Roman"/>
                <w:sz w:val="20"/>
                <w:szCs w:val="20"/>
              </w:rPr>
              <w:t>специального (коррекционного) образовательного учреждения    8 вида</w:t>
            </w:r>
            <w:r w:rsidR="00C521F1" w:rsidRPr="00C521F1">
              <w:rPr>
                <w:rFonts w:ascii="Times New Roman" w:hAnsi="Times New Roman"/>
                <w:sz w:val="24"/>
                <w:szCs w:val="24"/>
              </w:rPr>
              <w:t>.</w:t>
            </w:r>
          </w:p>
        </w:tc>
      </w:tr>
    </w:tbl>
    <w:p w:rsidR="001C2672" w:rsidRPr="00C521F1" w:rsidRDefault="001C2672" w:rsidP="001C2672">
      <w:pPr>
        <w:spacing w:line="276" w:lineRule="auto"/>
        <w:ind w:left="1191"/>
        <w:jc w:val="both"/>
        <w:rPr>
          <w:rFonts w:ascii="Times New Roman" w:hAnsi="Times New Roman"/>
          <w:b/>
          <w:sz w:val="24"/>
          <w:szCs w:val="24"/>
        </w:rPr>
      </w:pPr>
    </w:p>
    <w:p w:rsidR="001C2672" w:rsidRPr="00C521F1" w:rsidRDefault="001C2672" w:rsidP="001C2672">
      <w:pPr>
        <w:spacing w:line="276" w:lineRule="auto"/>
        <w:ind w:firstLine="426"/>
        <w:jc w:val="both"/>
        <w:rPr>
          <w:rFonts w:ascii="Times New Roman" w:hAnsi="Times New Roman"/>
          <w:sz w:val="24"/>
          <w:szCs w:val="24"/>
        </w:rPr>
      </w:pPr>
      <w:r w:rsidRPr="00C521F1">
        <w:rPr>
          <w:rFonts w:ascii="Times New Roman" w:hAnsi="Times New Roman"/>
          <w:sz w:val="24"/>
          <w:szCs w:val="24"/>
        </w:rPr>
        <w:t>Обучение  учащи</w:t>
      </w:r>
      <w:r w:rsidR="00C521F1" w:rsidRPr="00C521F1">
        <w:rPr>
          <w:rFonts w:ascii="Times New Roman" w:hAnsi="Times New Roman"/>
          <w:sz w:val="24"/>
          <w:szCs w:val="24"/>
        </w:rPr>
        <w:t>х</w:t>
      </w:r>
      <w:r w:rsidRPr="00C521F1">
        <w:rPr>
          <w:rFonts w:ascii="Times New Roman" w:hAnsi="Times New Roman"/>
          <w:sz w:val="24"/>
          <w:szCs w:val="24"/>
        </w:rPr>
        <w:t xml:space="preserve">ся проводится </w:t>
      </w:r>
      <w:r w:rsidR="00C521F1" w:rsidRPr="00C521F1">
        <w:rPr>
          <w:rFonts w:ascii="Times New Roman" w:hAnsi="Times New Roman"/>
          <w:sz w:val="24"/>
          <w:szCs w:val="24"/>
        </w:rPr>
        <w:t xml:space="preserve">согласно </w:t>
      </w:r>
      <w:r w:rsidRPr="00C521F1">
        <w:rPr>
          <w:rFonts w:ascii="Times New Roman" w:hAnsi="Times New Roman"/>
          <w:sz w:val="24"/>
          <w:szCs w:val="24"/>
        </w:rPr>
        <w:t>рекомендациям ПМПК г. Нальчика. Учащиеся с родителями и педагогами, обучающими ребёнка</w:t>
      </w:r>
      <w:r w:rsidR="00C521F1" w:rsidRPr="00C521F1">
        <w:rPr>
          <w:rFonts w:ascii="Times New Roman" w:hAnsi="Times New Roman"/>
          <w:sz w:val="24"/>
          <w:szCs w:val="24"/>
        </w:rPr>
        <w:t>,</w:t>
      </w:r>
      <w:r w:rsidRPr="00C521F1">
        <w:rPr>
          <w:rFonts w:ascii="Times New Roman" w:hAnsi="Times New Roman"/>
          <w:sz w:val="24"/>
          <w:szCs w:val="24"/>
        </w:rPr>
        <w:t xml:space="preserve"> участвуют в заседании комиссии, которая на основе диагностики определяет уровень развития ребёнка, даёт рекомендации</w:t>
      </w:r>
      <w:r w:rsidR="00C521F1" w:rsidRPr="00C521F1">
        <w:rPr>
          <w:rFonts w:ascii="Times New Roman" w:hAnsi="Times New Roman"/>
          <w:sz w:val="24"/>
          <w:szCs w:val="24"/>
        </w:rPr>
        <w:t>,</w:t>
      </w:r>
      <w:r w:rsidRPr="00C521F1">
        <w:rPr>
          <w:rFonts w:ascii="Times New Roman" w:hAnsi="Times New Roman"/>
          <w:sz w:val="24"/>
          <w:szCs w:val="24"/>
        </w:rPr>
        <w:t xml:space="preserve"> на основе которых разрабатывается индивидуальный план развития ребёнка и учебный план.</w:t>
      </w:r>
    </w:p>
    <w:p w:rsidR="001C2672" w:rsidRPr="00C521F1" w:rsidRDefault="001C2672" w:rsidP="001C2672">
      <w:pPr>
        <w:pStyle w:val="a8"/>
        <w:spacing w:before="0" w:beforeAutospacing="0" w:after="0" w:afterAutospacing="0" w:line="276" w:lineRule="auto"/>
        <w:ind w:left="426"/>
      </w:pPr>
    </w:p>
    <w:p w:rsidR="00AA469A" w:rsidRPr="005A5AAB" w:rsidRDefault="00AA469A" w:rsidP="005A5AAB">
      <w:pPr>
        <w:pStyle w:val="a8"/>
        <w:spacing w:before="0" w:beforeAutospacing="0" w:after="0" w:afterAutospacing="0" w:line="276" w:lineRule="auto"/>
        <w:ind w:firstLine="426"/>
      </w:pPr>
      <w:r w:rsidRPr="005A5AAB">
        <w:rPr>
          <w:b/>
          <w:bCs/>
        </w:rPr>
        <w:t>Психолого-педагогического сопровождения ребенка с ОВЗ</w:t>
      </w:r>
      <w:r w:rsidRPr="005A5AAB">
        <w:t xml:space="preserve"> осуществляют: школьный педагог-психолог, социальный педагог, учителя-предметники, классный руководитель.</w:t>
      </w:r>
    </w:p>
    <w:p w:rsidR="00AA469A" w:rsidRPr="005A5AAB" w:rsidRDefault="00AA469A" w:rsidP="005A5AAB">
      <w:pPr>
        <w:pStyle w:val="a8"/>
        <w:spacing w:before="0" w:beforeAutospacing="0" w:after="0" w:afterAutospacing="0" w:line="276" w:lineRule="auto"/>
        <w:ind w:firstLine="426"/>
      </w:pPr>
      <w:r w:rsidRPr="005A5AAB">
        <w:t xml:space="preserve">Целью психолого – педагогического сопровождения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AA469A" w:rsidRPr="005A5AAB" w:rsidRDefault="00AA469A" w:rsidP="005A5AAB">
      <w:pPr>
        <w:pStyle w:val="a8"/>
        <w:spacing w:before="0" w:beforeAutospacing="0" w:after="0" w:afterAutospacing="0" w:line="276" w:lineRule="auto"/>
        <w:ind w:firstLine="426"/>
      </w:pPr>
      <w:r w:rsidRPr="005A5AAB">
        <w:t xml:space="preserve">Психолого-педагогическое сопровождение учащихся включает: </w:t>
      </w:r>
    </w:p>
    <w:p w:rsidR="00AA469A" w:rsidRPr="005A5AAB" w:rsidRDefault="00AA469A" w:rsidP="00093B25">
      <w:pPr>
        <w:numPr>
          <w:ilvl w:val="0"/>
          <w:numId w:val="49"/>
        </w:numPr>
        <w:spacing w:line="276" w:lineRule="auto"/>
        <w:ind w:left="0" w:firstLine="426"/>
        <w:jc w:val="left"/>
        <w:rPr>
          <w:rFonts w:ascii="Times New Roman" w:hAnsi="Times New Roman"/>
          <w:sz w:val="24"/>
          <w:szCs w:val="24"/>
        </w:rPr>
      </w:pPr>
      <w:r w:rsidRPr="005A5AAB">
        <w:rPr>
          <w:rFonts w:ascii="Times New Roman" w:hAnsi="Times New Roman"/>
          <w:sz w:val="24"/>
          <w:szCs w:val="24"/>
        </w:rPr>
        <w:t>диагностику когнитивно-познавательной сферы личности, педагогические наблюдения;</w:t>
      </w:r>
    </w:p>
    <w:p w:rsidR="00AA469A" w:rsidRPr="005A5AAB" w:rsidRDefault="00AA469A" w:rsidP="00093B25">
      <w:pPr>
        <w:numPr>
          <w:ilvl w:val="0"/>
          <w:numId w:val="49"/>
        </w:numPr>
        <w:spacing w:line="276" w:lineRule="auto"/>
        <w:ind w:left="0" w:firstLine="426"/>
        <w:jc w:val="left"/>
        <w:rPr>
          <w:rFonts w:ascii="Times New Roman" w:hAnsi="Times New Roman"/>
          <w:sz w:val="24"/>
          <w:szCs w:val="24"/>
        </w:rPr>
      </w:pPr>
      <w:r w:rsidRPr="005A5AAB">
        <w:rPr>
          <w:rFonts w:ascii="Times New Roman" w:hAnsi="Times New Roman"/>
          <w:sz w:val="24"/>
          <w:szCs w:val="24"/>
        </w:rPr>
        <w:t xml:space="preserve">создание благоприятных социально-педагогических условий для развития личности, успешности обучения; </w:t>
      </w:r>
    </w:p>
    <w:p w:rsidR="00AA469A" w:rsidRPr="005A5AAB" w:rsidRDefault="00AA469A" w:rsidP="00093B25">
      <w:pPr>
        <w:numPr>
          <w:ilvl w:val="0"/>
          <w:numId w:val="49"/>
        </w:numPr>
        <w:spacing w:line="276" w:lineRule="auto"/>
        <w:ind w:left="0" w:firstLine="426"/>
        <w:jc w:val="left"/>
        <w:rPr>
          <w:rFonts w:ascii="Times New Roman" w:hAnsi="Times New Roman"/>
          <w:sz w:val="24"/>
          <w:szCs w:val="24"/>
        </w:rPr>
      </w:pPr>
      <w:r w:rsidRPr="005A5AAB">
        <w:rPr>
          <w:rFonts w:ascii="Times New Roman" w:hAnsi="Times New Roman"/>
          <w:sz w:val="24"/>
          <w:szCs w:val="24"/>
        </w:rPr>
        <w:t>конкретную психолого-педагогическую помощь ребенку.</w:t>
      </w:r>
    </w:p>
    <w:p w:rsidR="00AA469A" w:rsidRPr="005A5AAB" w:rsidRDefault="00AA469A" w:rsidP="005A5AAB">
      <w:pPr>
        <w:pStyle w:val="a8"/>
        <w:spacing w:before="0" w:beforeAutospacing="0" w:after="0" w:afterAutospacing="0" w:line="276" w:lineRule="auto"/>
        <w:ind w:firstLine="426"/>
      </w:pPr>
      <w:r w:rsidRPr="005A5AAB">
        <w:t>Прием в школу детей с ограниченными возможностями здоровья осуществляется на основе заключения психолого-медико-педагогической комиссии,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AA469A" w:rsidRPr="005A5AAB" w:rsidRDefault="00AA469A" w:rsidP="005A5AAB">
      <w:pPr>
        <w:pStyle w:val="a8"/>
        <w:spacing w:before="0" w:beforeAutospacing="0" w:after="0" w:afterAutospacing="0" w:line="276" w:lineRule="auto"/>
        <w:ind w:firstLine="426"/>
      </w:pPr>
      <w:r w:rsidRPr="005A5AAB">
        <w:t>Основными направлениями работы</w:t>
      </w:r>
      <w:r w:rsidRPr="005A5AAB">
        <w:rPr>
          <w:bCs/>
        </w:rPr>
        <w:t>службы сопровождения в течение всего периода обучения являются</w:t>
      </w:r>
      <w:r w:rsidRPr="005A5AAB">
        <w:t xml:space="preserve">: </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1. Диагностика познавательной, мотивационной и эмоционально-волевой сфер личности учащихся.</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2. Аналитическая работа.</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больших и малых педсоветов, обучающих семинаров, совещаний с представителями администрации, педагогами и родителями).</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4. Консультативная работа с педагогами, учащимися и родителями.</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5. Профилактическая работа (реализация программ, направленных на решение проблем межличностного взаимодействия).</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lastRenderedPageBreak/>
        <w:t xml:space="preserve">6. Коррекционно-развивающая работа (индивидуальные и групповые занятия с учащимися, испытывающими трудности в школьной адаптации). </w:t>
      </w:r>
    </w:p>
    <w:p w:rsidR="00AA469A" w:rsidRPr="005A5AAB" w:rsidRDefault="00AA469A" w:rsidP="005A5AAB">
      <w:pPr>
        <w:pStyle w:val="a8"/>
        <w:spacing w:before="0" w:beforeAutospacing="0" w:after="0" w:afterAutospacing="0" w:line="276" w:lineRule="auto"/>
        <w:ind w:firstLine="426"/>
      </w:pPr>
      <w:r w:rsidRPr="005A5AAB">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AA469A" w:rsidRPr="005A5AAB" w:rsidRDefault="00AA469A" w:rsidP="005A5AAB">
      <w:pPr>
        <w:pStyle w:val="a8"/>
        <w:spacing w:before="0" w:beforeAutospacing="0" w:after="0" w:afterAutospacing="0" w:line="276" w:lineRule="auto"/>
        <w:ind w:firstLine="426"/>
      </w:pPr>
      <w:r w:rsidRPr="005A5AAB">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A469A" w:rsidRPr="005A5AAB" w:rsidRDefault="00AA469A" w:rsidP="005A5AAB">
      <w:pPr>
        <w:pStyle w:val="a8"/>
        <w:spacing w:before="0" w:beforeAutospacing="0" w:after="0" w:afterAutospacing="0" w:line="276" w:lineRule="auto"/>
        <w:ind w:firstLine="426"/>
      </w:pPr>
      <w:r w:rsidRPr="005A5AAB">
        <w:t>Образовательное учреждение взаимодействует по вопросам коррекционной работы с  Республиканским центром психолого-медико-социального сопровождения МОН КБР ПМПК г. Нальчика, специализирующимся в области коррекционной педагогики, медицины.</w:t>
      </w:r>
    </w:p>
    <w:p w:rsidR="00AA469A" w:rsidRPr="005A5AAB" w:rsidRDefault="00AA469A" w:rsidP="005A5AAB">
      <w:pPr>
        <w:spacing w:line="276" w:lineRule="auto"/>
        <w:ind w:firstLine="426"/>
        <w:jc w:val="left"/>
        <w:rPr>
          <w:rFonts w:ascii="Times New Roman" w:hAnsi="Times New Roman"/>
          <w:sz w:val="24"/>
          <w:szCs w:val="24"/>
          <w:u w:val="single"/>
        </w:rPr>
      </w:pPr>
      <w:r w:rsidRPr="005A5AAB">
        <w:rPr>
          <w:rFonts w:ascii="Times New Roman" w:hAnsi="Times New Roman"/>
          <w:b/>
          <w:sz w:val="24"/>
          <w:szCs w:val="24"/>
        </w:rPr>
        <w:t>Формы обучения, содержание и план реализации мероприятий</w:t>
      </w:r>
      <w:r w:rsidRPr="005A5AAB">
        <w:rPr>
          <w:rFonts w:ascii="Times New Roman" w:hAnsi="Times New Roman"/>
          <w:sz w:val="24"/>
          <w:szCs w:val="24"/>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основного общего образования </w:t>
      </w:r>
    </w:p>
    <w:p w:rsidR="00AA469A" w:rsidRPr="005A5AAB" w:rsidRDefault="00AA469A" w:rsidP="005A5AAB">
      <w:pPr>
        <w:pStyle w:val="a8"/>
        <w:spacing w:before="0" w:beforeAutospacing="0" w:after="0" w:afterAutospacing="0" w:line="276" w:lineRule="auto"/>
        <w:ind w:firstLine="360"/>
      </w:pPr>
      <w:r w:rsidRPr="005A5AAB">
        <w:t>Вопрос о выборе образовательного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AA469A" w:rsidRPr="005A5AAB" w:rsidRDefault="00AA469A" w:rsidP="005A5AAB">
      <w:pPr>
        <w:pStyle w:val="a8"/>
        <w:spacing w:before="0" w:beforeAutospacing="0" w:after="0" w:afterAutospacing="0" w:line="276" w:lineRule="auto"/>
      </w:pPr>
      <w:r w:rsidRPr="005A5AAB">
        <w:rPr>
          <w:rStyle w:val="af5"/>
        </w:rPr>
        <w:t xml:space="preserve">Обучение по адаптированным коррекционным программам </w:t>
      </w:r>
      <w:r w:rsidRPr="005A5AAB">
        <w:t xml:space="preserve">— форма дифференциации образования, позволяющая решать задачи своевременной активной помощи детям с ограниченными возможностями здоровья. </w:t>
      </w:r>
    </w:p>
    <w:p w:rsidR="00AA469A" w:rsidRPr="005A5AAB" w:rsidRDefault="00AA469A"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 xml:space="preserve">Принцип вариативности и возможности выбора заданий активно используется на протяжении всего курса обучения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AA469A" w:rsidRPr="005A5AAB" w:rsidRDefault="00AA469A" w:rsidP="005A5AAB">
      <w:pPr>
        <w:spacing w:line="276" w:lineRule="auto"/>
        <w:jc w:val="left"/>
        <w:rPr>
          <w:rFonts w:ascii="Times New Roman" w:hAnsi="Times New Roman"/>
          <w:b/>
          <w:sz w:val="24"/>
          <w:szCs w:val="24"/>
        </w:rPr>
      </w:pPr>
      <w:r w:rsidRPr="005A5AAB">
        <w:rPr>
          <w:rFonts w:ascii="Times New Roman" w:hAnsi="Times New Roman"/>
          <w:b/>
          <w:sz w:val="24"/>
          <w:szCs w:val="24"/>
        </w:rPr>
        <w:t xml:space="preserve"> Домашнее обучение</w:t>
      </w:r>
      <w:r w:rsidRPr="005A5AAB">
        <w:rPr>
          <w:rFonts w:ascii="Times New Roman" w:hAnsi="Times New Roman"/>
          <w:sz w:val="24"/>
          <w:szCs w:val="24"/>
        </w:rPr>
        <w:t xml:space="preserve"> — вариант обучения детей-инвалидов, при котором преподаватели образовательного учреждения организованно посещают ребенка и проводят с ним занятия непосредственно по месту его проживания. </w:t>
      </w:r>
    </w:p>
    <w:p w:rsidR="00AA469A" w:rsidRPr="005A5AAB" w:rsidRDefault="00AA469A" w:rsidP="005A5AAB">
      <w:pPr>
        <w:spacing w:line="276" w:lineRule="auto"/>
        <w:jc w:val="left"/>
        <w:rPr>
          <w:rFonts w:ascii="Times New Roman" w:hAnsi="Times New Roman"/>
          <w:sz w:val="24"/>
          <w:szCs w:val="24"/>
        </w:rPr>
      </w:pPr>
      <w:r w:rsidRPr="005A5AAB">
        <w:rPr>
          <w:rFonts w:ascii="Times New Roman" w:hAnsi="Times New Roman"/>
          <w:b/>
          <w:sz w:val="24"/>
          <w:szCs w:val="24"/>
        </w:rPr>
        <w:t xml:space="preserve">Дистанционное обучение </w:t>
      </w:r>
      <w:r w:rsidRPr="005A5AAB">
        <w:rPr>
          <w:rFonts w:ascii="Times New Roman" w:hAnsi="Times New Roman"/>
          <w:sz w:val="24"/>
          <w:szCs w:val="24"/>
        </w:rPr>
        <w:t>—комплекс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w:t>
      </w:r>
    </w:p>
    <w:p w:rsidR="00BF5259" w:rsidRPr="005A5AAB" w:rsidRDefault="00BF5259" w:rsidP="005A5AAB">
      <w:pPr>
        <w:spacing w:line="276" w:lineRule="auto"/>
        <w:ind w:firstLine="426"/>
        <w:jc w:val="left"/>
        <w:rPr>
          <w:rFonts w:ascii="Times New Roman" w:hAnsi="Times New Roman"/>
          <w:sz w:val="24"/>
          <w:szCs w:val="24"/>
        </w:rPr>
      </w:pPr>
      <w:r w:rsidRPr="005A5AAB">
        <w:rPr>
          <w:rFonts w:ascii="Times New Roman" w:hAnsi="Times New Roman"/>
          <w:sz w:val="24"/>
          <w:szCs w:val="24"/>
        </w:rPr>
        <w:t>В основной школе один учащийся 6 класса обучается по программе VII вида в условиях массовой школы. По каждому предмету для  ребенка с ОВЗ разработаны рабочие программы  с учетом его психологических и возрастных особенностей. Система заданий предоставляет учащемуся реализовывать право на выбор, на ошибку, на помощь, на успех, тем самым способствуя созданию психологического комфорта при обучении.</w:t>
      </w:r>
    </w:p>
    <w:p w:rsidR="001019B5" w:rsidRPr="005A5AAB" w:rsidRDefault="00BF5259" w:rsidP="005A5AAB">
      <w:pPr>
        <w:ind w:firstLine="426"/>
        <w:jc w:val="left"/>
        <w:rPr>
          <w:rFonts w:ascii="Times New Roman" w:hAnsi="Times New Roman"/>
          <w:bCs/>
          <w:sz w:val="24"/>
          <w:szCs w:val="24"/>
        </w:rPr>
      </w:pPr>
      <w:r w:rsidRPr="005A5AAB">
        <w:rPr>
          <w:rFonts w:ascii="Times New Roman" w:hAnsi="Times New Roman"/>
          <w:bCs/>
          <w:sz w:val="24"/>
          <w:szCs w:val="24"/>
        </w:rPr>
        <w:lastRenderedPageBreak/>
        <w:t xml:space="preserve">МКОУ «СОШ  с. </w:t>
      </w:r>
      <w:r w:rsidR="00AD48B9">
        <w:rPr>
          <w:rFonts w:ascii="Times New Roman" w:hAnsi="Times New Roman"/>
          <w:bCs/>
          <w:sz w:val="24"/>
          <w:szCs w:val="24"/>
        </w:rPr>
        <w:t>Красносе</w:t>
      </w:r>
      <w:r w:rsidR="00090707" w:rsidRPr="005A5AAB">
        <w:rPr>
          <w:rFonts w:ascii="Times New Roman" w:hAnsi="Times New Roman"/>
          <w:bCs/>
          <w:sz w:val="24"/>
          <w:szCs w:val="24"/>
        </w:rPr>
        <w:t>л</w:t>
      </w:r>
      <w:r w:rsidR="00AD48B9">
        <w:rPr>
          <w:rFonts w:ascii="Times New Roman" w:hAnsi="Times New Roman"/>
          <w:bCs/>
          <w:sz w:val="24"/>
          <w:szCs w:val="24"/>
        </w:rPr>
        <w:t>ьского</w:t>
      </w:r>
      <w:r w:rsidRPr="005A5AAB">
        <w:rPr>
          <w:rFonts w:ascii="Times New Roman" w:hAnsi="Times New Roman"/>
          <w:bCs/>
          <w:sz w:val="24"/>
          <w:szCs w:val="24"/>
        </w:rPr>
        <w:t>»</w:t>
      </w:r>
      <w:r w:rsidR="001019B5" w:rsidRPr="005A5AAB">
        <w:rPr>
          <w:rFonts w:ascii="Times New Roman" w:hAnsi="Times New Roman"/>
          <w:bCs/>
          <w:sz w:val="24"/>
          <w:szCs w:val="24"/>
        </w:rPr>
        <w:t xml:space="preserve">, в списках обучающихся которого находятся дети-инвалиды: </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1.Назначает в </w:t>
      </w:r>
      <w:r w:rsidR="00BF5259" w:rsidRPr="005A5AAB">
        <w:rPr>
          <w:rFonts w:ascii="Times New Roman" w:hAnsi="Times New Roman"/>
          <w:sz w:val="24"/>
          <w:szCs w:val="24"/>
        </w:rPr>
        <w:t>ОУ</w:t>
      </w:r>
      <w:r w:rsidRPr="005A5AAB">
        <w:rPr>
          <w:rFonts w:ascii="Times New Roman" w:hAnsi="Times New Roman"/>
          <w:sz w:val="24"/>
          <w:szCs w:val="24"/>
        </w:rPr>
        <w:t xml:space="preserve"> ответственное лицо (заместитель директора по </w:t>
      </w:r>
      <w:r w:rsidR="00BF5259" w:rsidRPr="005A5AAB">
        <w:rPr>
          <w:rFonts w:ascii="Times New Roman" w:hAnsi="Times New Roman"/>
          <w:sz w:val="24"/>
          <w:szCs w:val="24"/>
        </w:rPr>
        <w:t>УВР</w:t>
      </w:r>
      <w:r w:rsidRPr="005A5AAB">
        <w:rPr>
          <w:rFonts w:ascii="Times New Roman" w:hAnsi="Times New Roman"/>
          <w:sz w:val="24"/>
          <w:szCs w:val="24"/>
        </w:rPr>
        <w:t>, классный руководитель, иные работники общеобразовательного учреждения) за:</w:t>
      </w:r>
    </w:p>
    <w:p w:rsidR="001019B5" w:rsidRPr="005A5AAB" w:rsidRDefault="001019B5" w:rsidP="005A5AAB">
      <w:pPr>
        <w:pStyle w:val="af9"/>
        <w:numPr>
          <w:ilvl w:val="0"/>
          <w:numId w:val="2"/>
        </w:numPr>
        <w:suppressAutoHyphens w:val="0"/>
      </w:pPr>
      <w:r w:rsidRPr="005A5AAB">
        <w:t>координацию  реализации образовательного процесса  обучения детей-инвалидов, на уровне общеобразовательного учреждения;</w:t>
      </w:r>
    </w:p>
    <w:p w:rsidR="001019B5" w:rsidRPr="005A5AAB" w:rsidRDefault="001019B5" w:rsidP="005A5AAB">
      <w:pPr>
        <w:pStyle w:val="af9"/>
        <w:numPr>
          <w:ilvl w:val="0"/>
          <w:numId w:val="2"/>
        </w:numPr>
        <w:suppressAutoHyphens w:val="0"/>
      </w:pPr>
      <w:r w:rsidRPr="005A5AAB">
        <w:t xml:space="preserve">ведение учета детей-инвалидов (обучающихся с использованием дистанционных образовательных технологий и нуждающихся в организации дистанционного обучения); </w:t>
      </w:r>
    </w:p>
    <w:p w:rsidR="001019B5" w:rsidRPr="005A5AAB" w:rsidRDefault="001019B5" w:rsidP="005A5AAB">
      <w:pPr>
        <w:pStyle w:val="af9"/>
        <w:numPr>
          <w:ilvl w:val="0"/>
          <w:numId w:val="2"/>
        </w:numPr>
        <w:suppressAutoHyphens w:val="0"/>
      </w:pPr>
      <w:r w:rsidRPr="005A5AAB">
        <w:t>осуществление мониторинга деятельности по организации дистанционного обучения детей-инвалидов.</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2.Организо</w:t>
      </w:r>
      <w:r w:rsidR="00B04237" w:rsidRPr="005A5AAB">
        <w:rPr>
          <w:rFonts w:ascii="Times New Roman" w:hAnsi="Times New Roman"/>
          <w:sz w:val="24"/>
          <w:szCs w:val="24"/>
        </w:rPr>
        <w:t>вы</w:t>
      </w:r>
      <w:r w:rsidRPr="005A5AAB">
        <w:rPr>
          <w:rFonts w:ascii="Times New Roman" w:hAnsi="Times New Roman"/>
          <w:sz w:val="24"/>
          <w:szCs w:val="24"/>
        </w:rPr>
        <w:t>вает работу педагогов-предметников, осуществляющих образовательный процесс обучения детей-инвалидов, нуждающихся в обучении на дому, в рамках зафиксированных в приложении к лицензии уровней общеобразовательных программ ;</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3.Осуществляет взаимодействие с родителями (лицами их заменяющими) детей-инвалидов по вопросам реализации образовательного процесса;</w:t>
      </w:r>
    </w:p>
    <w:p w:rsidR="001019B5" w:rsidRPr="005A5AAB" w:rsidRDefault="001019B5" w:rsidP="005A5AAB">
      <w:pPr>
        <w:autoSpaceDE w:val="0"/>
        <w:autoSpaceDN w:val="0"/>
        <w:adjustRightInd w:val="0"/>
        <w:jc w:val="left"/>
        <w:rPr>
          <w:rFonts w:ascii="Times New Roman" w:hAnsi="Times New Roman"/>
          <w:sz w:val="24"/>
          <w:szCs w:val="24"/>
        </w:rPr>
      </w:pPr>
      <w:r w:rsidRPr="005A5AAB">
        <w:rPr>
          <w:rFonts w:ascii="Times New Roman" w:hAnsi="Times New Roman"/>
          <w:sz w:val="24"/>
          <w:szCs w:val="24"/>
        </w:rPr>
        <w:t xml:space="preserve">4.Разрабатывает и согласовывает  индивидуальный учебный план в соответствии с нормами базисного учебного плана и примерного учебного плана индивидуального обучения на дому детей-инвалидов по общеобразовательным программам, с учетом мнения </w:t>
      </w:r>
      <w:r w:rsidR="00BF5259" w:rsidRPr="005A5AAB">
        <w:rPr>
          <w:rFonts w:ascii="Times New Roman" w:hAnsi="Times New Roman"/>
          <w:sz w:val="24"/>
          <w:szCs w:val="24"/>
        </w:rPr>
        <w:t>МКУ «</w:t>
      </w:r>
      <w:r w:rsidRPr="005A5AAB">
        <w:rPr>
          <w:rFonts w:ascii="Times New Roman" w:hAnsi="Times New Roman"/>
          <w:sz w:val="24"/>
          <w:szCs w:val="24"/>
        </w:rPr>
        <w:t>Управления образования местной администрации Прохладненского муниципального района</w:t>
      </w:r>
      <w:r w:rsidR="00BF5259" w:rsidRPr="005A5AAB">
        <w:rPr>
          <w:rFonts w:ascii="Times New Roman" w:hAnsi="Times New Roman"/>
          <w:sz w:val="24"/>
          <w:szCs w:val="24"/>
        </w:rPr>
        <w:t>»</w:t>
      </w:r>
      <w:r w:rsidRPr="005A5AAB">
        <w:rPr>
          <w:rFonts w:ascii="Times New Roman" w:hAnsi="Times New Roman"/>
          <w:sz w:val="24"/>
          <w:szCs w:val="24"/>
        </w:rPr>
        <w:t>.</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5.Осуществляет  текущую и промежуточную аттестацию детей-инвалидов педагогами-предметниками, осуществляющими учебный процесс;</w:t>
      </w:r>
    </w:p>
    <w:p w:rsidR="001019B5" w:rsidRPr="005A5AAB" w:rsidRDefault="001019B5" w:rsidP="005A5AAB">
      <w:pPr>
        <w:jc w:val="left"/>
        <w:rPr>
          <w:rFonts w:ascii="Times New Roman" w:hAnsi="Times New Roman"/>
          <w:sz w:val="24"/>
          <w:szCs w:val="24"/>
        </w:rPr>
      </w:pPr>
      <w:r w:rsidRPr="005A5AAB">
        <w:rPr>
          <w:rFonts w:ascii="Times New Roman" w:hAnsi="Times New Roman"/>
          <w:sz w:val="24"/>
          <w:szCs w:val="24"/>
        </w:rPr>
        <w:t xml:space="preserve">6.При наличии возможности обеспечивает участие детей-инвалидов вместе с другими детьми в проведении воспитательных, культурно-развлекательных, спортивно-оздоровительных и иных досуговых мероприятий. </w:t>
      </w:r>
    </w:p>
    <w:p w:rsidR="001019B5" w:rsidRPr="005A5AAB" w:rsidRDefault="001019B5" w:rsidP="005A5AAB">
      <w:pPr>
        <w:spacing w:line="276" w:lineRule="auto"/>
        <w:ind w:right="284"/>
        <w:jc w:val="left"/>
        <w:rPr>
          <w:rFonts w:ascii="Times New Roman" w:hAnsi="Times New Roman"/>
          <w:b/>
          <w:sz w:val="24"/>
          <w:szCs w:val="24"/>
        </w:rPr>
      </w:pPr>
      <w:r w:rsidRPr="005A5AAB">
        <w:rPr>
          <w:rFonts w:ascii="Times New Roman" w:hAnsi="Times New Roman"/>
          <w:b/>
          <w:sz w:val="24"/>
          <w:szCs w:val="24"/>
        </w:rPr>
        <w:t>Внеурочная деятельность</w:t>
      </w:r>
    </w:p>
    <w:p w:rsidR="001019B5" w:rsidRDefault="001019B5" w:rsidP="005A5AAB">
      <w:pPr>
        <w:spacing w:line="276" w:lineRule="auto"/>
        <w:ind w:right="-1"/>
        <w:jc w:val="left"/>
        <w:rPr>
          <w:rFonts w:ascii="Times New Roman" w:hAnsi="Times New Roman"/>
          <w:sz w:val="24"/>
          <w:szCs w:val="24"/>
        </w:rPr>
      </w:pPr>
      <w:r w:rsidRPr="005A5AAB">
        <w:rPr>
          <w:rFonts w:ascii="Times New Roman" w:hAnsi="Times New Roman"/>
          <w:sz w:val="24"/>
          <w:szCs w:val="24"/>
        </w:rPr>
        <w:t xml:space="preserve">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487846" w:rsidRPr="00487846" w:rsidRDefault="00487846" w:rsidP="00487846">
      <w:pPr>
        <w:spacing w:line="276" w:lineRule="auto"/>
        <w:ind w:firstLine="426"/>
        <w:jc w:val="both"/>
        <w:rPr>
          <w:rFonts w:ascii="Times New Roman" w:hAnsi="Times New Roman"/>
          <w:b/>
          <w:sz w:val="24"/>
          <w:szCs w:val="24"/>
        </w:rPr>
      </w:pPr>
      <w:r w:rsidRPr="00487846">
        <w:rPr>
          <w:rFonts w:ascii="Times New Roman" w:hAnsi="Times New Roman"/>
          <w:b/>
          <w:sz w:val="24"/>
          <w:szCs w:val="24"/>
        </w:rPr>
        <w:t>Календарь традиционных школьных дел и праздников</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сентябрь (День знаний);</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октябрь (Праздник цветов);</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ноябрь (Дни духовности и культуры);</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декабрь (Новогодние праздники)</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январь (Рождество);</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февраль (День защитников Отечества);</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март (праздник Весны);</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апрель (Пасха);</w:t>
      </w:r>
    </w:p>
    <w:p w:rsidR="00487846" w:rsidRPr="00487846" w:rsidRDefault="00487846" w:rsidP="00083B95">
      <w:pPr>
        <w:numPr>
          <w:ilvl w:val="0"/>
          <w:numId w:val="100"/>
        </w:numPr>
        <w:spacing w:line="276" w:lineRule="auto"/>
        <w:ind w:left="0" w:firstLine="426"/>
        <w:jc w:val="both"/>
        <w:rPr>
          <w:rFonts w:ascii="Times New Roman" w:hAnsi="Times New Roman"/>
          <w:sz w:val="24"/>
          <w:szCs w:val="24"/>
        </w:rPr>
      </w:pPr>
      <w:r w:rsidRPr="00487846">
        <w:rPr>
          <w:rFonts w:ascii="Times New Roman" w:hAnsi="Times New Roman"/>
          <w:sz w:val="24"/>
          <w:szCs w:val="24"/>
        </w:rPr>
        <w:t>май (День Победы);</w:t>
      </w:r>
    </w:p>
    <w:p w:rsidR="00487846" w:rsidRPr="00487846" w:rsidRDefault="00487846" w:rsidP="00487846">
      <w:pPr>
        <w:shd w:val="clear" w:color="auto" w:fill="FFFFFF"/>
        <w:autoSpaceDE w:val="0"/>
        <w:autoSpaceDN w:val="0"/>
        <w:adjustRightInd w:val="0"/>
        <w:spacing w:line="276" w:lineRule="auto"/>
        <w:ind w:firstLine="426"/>
        <w:jc w:val="both"/>
        <w:rPr>
          <w:rFonts w:ascii="Times New Roman" w:hAnsi="Times New Roman"/>
          <w:b/>
          <w:color w:val="000000"/>
          <w:sz w:val="24"/>
          <w:szCs w:val="24"/>
        </w:rPr>
      </w:pPr>
      <w:r w:rsidRPr="00487846">
        <w:rPr>
          <w:rFonts w:ascii="Times New Roman" w:hAnsi="Times New Roman"/>
          <w:b/>
          <w:color w:val="000000"/>
          <w:sz w:val="24"/>
          <w:szCs w:val="24"/>
        </w:rPr>
        <w:t xml:space="preserve">Спортивно-оздоровительные мероприятия: </w:t>
      </w:r>
    </w:p>
    <w:p w:rsidR="00487846" w:rsidRPr="00487846" w:rsidRDefault="00487846" w:rsidP="00083B95">
      <w:pPr>
        <w:numPr>
          <w:ilvl w:val="0"/>
          <w:numId w:val="101"/>
        </w:numPr>
        <w:shd w:val="clear" w:color="auto" w:fill="FFFFFF"/>
        <w:tabs>
          <w:tab w:val="clear" w:pos="1440"/>
          <w:tab w:val="num" w:pos="900"/>
        </w:tabs>
        <w:autoSpaceDE w:val="0"/>
        <w:autoSpaceDN w:val="0"/>
        <w:adjustRightInd w:val="0"/>
        <w:spacing w:line="276" w:lineRule="auto"/>
        <w:ind w:left="0" w:firstLine="426"/>
        <w:jc w:val="both"/>
        <w:rPr>
          <w:rFonts w:ascii="Times New Roman" w:hAnsi="Times New Roman"/>
          <w:sz w:val="24"/>
          <w:szCs w:val="24"/>
        </w:rPr>
      </w:pPr>
      <w:r w:rsidRPr="00487846">
        <w:rPr>
          <w:rFonts w:ascii="Times New Roman" w:hAnsi="Times New Roman"/>
          <w:color w:val="000000"/>
          <w:sz w:val="24"/>
          <w:szCs w:val="24"/>
        </w:rPr>
        <w:t>Дни здоровья — (сентябрь, октябрь);</w:t>
      </w:r>
    </w:p>
    <w:p w:rsidR="00487846" w:rsidRPr="00487846" w:rsidRDefault="00487846" w:rsidP="00083B95">
      <w:pPr>
        <w:numPr>
          <w:ilvl w:val="0"/>
          <w:numId w:val="101"/>
        </w:numPr>
        <w:shd w:val="clear" w:color="auto" w:fill="FFFFFF"/>
        <w:tabs>
          <w:tab w:val="clear" w:pos="1440"/>
          <w:tab w:val="num" w:pos="900"/>
        </w:tabs>
        <w:autoSpaceDE w:val="0"/>
        <w:autoSpaceDN w:val="0"/>
        <w:adjustRightInd w:val="0"/>
        <w:spacing w:line="276" w:lineRule="auto"/>
        <w:ind w:left="0" w:firstLine="426"/>
        <w:jc w:val="both"/>
        <w:rPr>
          <w:rFonts w:ascii="Times New Roman" w:hAnsi="Times New Roman"/>
          <w:sz w:val="24"/>
          <w:szCs w:val="24"/>
        </w:rPr>
      </w:pPr>
      <w:r w:rsidRPr="00487846">
        <w:rPr>
          <w:rFonts w:ascii="Times New Roman" w:hAnsi="Times New Roman"/>
          <w:color w:val="000000"/>
          <w:sz w:val="24"/>
          <w:szCs w:val="24"/>
        </w:rPr>
        <w:t>Соревнования по футболу,  баскетболу, лапте, шашкам, шахматам, (в течение года);</w:t>
      </w:r>
    </w:p>
    <w:p w:rsidR="001019B5" w:rsidRPr="005A5AAB" w:rsidRDefault="001019B5" w:rsidP="005A5AAB">
      <w:pPr>
        <w:ind w:firstLine="426"/>
        <w:jc w:val="left"/>
        <w:rPr>
          <w:rFonts w:ascii="Times New Roman" w:hAnsi="Times New Roman"/>
          <w:sz w:val="24"/>
          <w:szCs w:val="24"/>
        </w:rPr>
      </w:pPr>
    </w:p>
    <w:p w:rsidR="001019B5" w:rsidRPr="005A5AAB" w:rsidRDefault="001019B5" w:rsidP="005A5AAB">
      <w:pPr>
        <w:pStyle w:val="a8"/>
        <w:spacing w:before="0" w:beforeAutospacing="0" w:after="0" w:afterAutospacing="0" w:line="276" w:lineRule="auto"/>
        <w:rPr>
          <w:b/>
        </w:rPr>
      </w:pPr>
      <w:r w:rsidRPr="005A5AAB">
        <w:rPr>
          <w:b/>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1019B5" w:rsidRPr="005A5AAB" w:rsidRDefault="001019B5" w:rsidP="005A5AAB">
      <w:pPr>
        <w:spacing w:line="276" w:lineRule="auto"/>
        <w:jc w:val="left"/>
        <w:rPr>
          <w:rFonts w:ascii="Times New Roman" w:hAnsi="Times New Roman"/>
          <w:sz w:val="24"/>
          <w:szCs w:val="24"/>
        </w:rPr>
      </w:pPr>
      <w:r w:rsidRPr="005A5AAB">
        <w:rPr>
          <w:rFonts w:ascii="Times New Roman" w:hAnsi="Times New Roman"/>
          <w:sz w:val="24"/>
          <w:szCs w:val="24"/>
        </w:rPr>
        <w:t xml:space="preserve">            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ПМПК г. Нальчик.</w:t>
      </w:r>
    </w:p>
    <w:p w:rsidR="001019B5" w:rsidRPr="005A5AAB" w:rsidRDefault="001019B5" w:rsidP="005A5AAB">
      <w:pPr>
        <w:numPr>
          <w:ilvl w:val="0"/>
          <w:numId w:val="1"/>
        </w:numPr>
        <w:spacing w:line="276" w:lineRule="auto"/>
        <w:ind w:left="0" w:firstLine="426"/>
        <w:jc w:val="left"/>
        <w:rPr>
          <w:rFonts w:ascii="Times New Roman" w:hAnsi="Times New Roman"/>
          <w:sz w:val="24"/>
          <w:szCs w:val="24"/>
        </w:rPr>
      </w:pPr>
      <w:r w:rsidRPr="005A5AAB">
        <w:rPr>
          <w:rFonts w:ascii="Times New Roman" w:hAnsi="Times New Roman"/>
          <w:sz w:val="24"/>
          <w:szCs w:val="24"/>
        </w:rPr>
        <w:t>отслеживание динамики развития учащихся с ОВЗ и эффективности индивидуальных коррекционно-развивающих программ;</w:t>
      </w:r>
    </w:p>
    <w:p w:rsidR="001019B5" w:rsidRPr="005A5AAB" w:rsidRDefault="001019B5" w:rsidP="005A5AAB">
      <w:pPr>
        <w:pStyle w:val="a8"/>
        <w:numPr>
          <w:ilvl w:val="0"/>
          <w:numId w:val="1"/>
        </w:numPr>
        <w:tabs>
          <w:tab w:val="num" w:pos="0"/>
        </w:tabs>
        <w:spacing w:before="0" w:beforeAutospacing="0" w:after="0" w:afterAutospacing="0" w:line="276" w:lineRule="auto"/>
        <w:ind w:left="0" w:firstLine="360"/>
      </w:pPr>
      <w:r w:rsidRPr="005A5AAB">
        <w:lastRenderedPageBreak/>
        <w:t xml:space="preserve">по итогам обследования и с учетом рекомендаций ПМПК и анализа выполнения индивидуального плана коррекционно-развивающей работы с конкретными учащимися, даёт рекомендации для следующего этапа обучения. Другая задача педагогического коллектива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1019B5" w:rsidRPr="005A5AAB" w:rsidRDefault="001019B5" w:rsidP="005A5AAB">
      <w:pPr>
        <w:pStyle w:val="a8"/>
        <w:spacing w:before="0" w:beforeAutospacing="0" w:after="0" w:afterAutospacing="0" w:line="276" w:lineRule="auto"/>
        <w:rPr>
          <w:b/>
        </w:rPr>
      </w:pPr>
      <w:r w:rsidRPr="005A5AAB">
        <w:rPr>
          <w:b/>
        </w:rPr>
        <w:t>Описание специальных условий обучения и воспитания детей с ограниченными возможностями здоровья</w:t>
      </w:r>
    </w:p>
    <w:p w:rsidR="001019B5" w:rsidRDefault="001019B5" w:rsidP="005A5AAB">
      <w:pPr>
        <w:pStyle w:val="a8"/>
        <w:spacing w:before="0" w:beforeAutospacing="0" w:after="0" w:afterAutospacing="0" w:line="276" w:lineRule="auto"/>
        <w:ind w:firstLine="426"/>
      </w:pPr>
      <w:r w:rsidRPr="005A5AAB">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487846" w:rsidRPr="005A5AAB" w:rsidRDefault="00487846" w:rsidP="005A5AAB">
      <w:pPr>
        <w:pStyle w:val="a8"/>
        <w:spacing w:before="0" w:beforeAutospacing="0" w:after="0" w:afterAutospacing="0" w:line="276" w:lineRule="auto"/>
        <w:ind w:firstLine="426"/>
      </w:pPr>
      <w:r>
        <w:t>В связи с этим 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так два педагога Сиренко Л.Я. и Походий О.П. уже прошли курсовую подготовку, необходимую для работы с данной категорией детей. В дальнейшем планируется повышение квалификации и других педагогов, осуществляющих данный вид деятельности.</w:t>
      </w:r>
    </w:p>
    <w:p w:rsidR="001019B5" w:rsidRPr="005A5AAB" w:rsidRDefault="001019B5" w:rsidP="005A5AAB">
      <w:pPr>
        <w:pStyle w:val="a8"/>
        <w:spacing w:before="0" w:beforeAutospacing="0" w:after="0" w:afterAutospacing="0" w:line="276" w:lineRule="auto"/>
        <w:ind w:firstLine="426"/>
      </w:pPr>
      <w:r w:rsidRPr="005A5AAB">
        <w:t xml:space="preserve"> В МКОУ «СОШ </w:t>
      </w:r>
      <w:r w:rsidR="00164745" w:rsidRPr="005A5AAB">
        <w:t xml:space="preserve"> с. </w:t>
      </w:r>
      <w:r w:rsidR="00AD48B9">
        <w:t>Красносе</w:t>
      </w:r>
      <w:r w:rsidR="00090707" w:rsidRPr="005A5AAB">
        <w:t>л</w:t>
      </w:r>
      <w:r w:rsidR="00AD48B9">
        <w:t>ьского</w:t>
      </w:r>
      <w:r w:rsidR="00164745" w:rsidRPr="005A5AAB">
        <w:t>»</w:t>
      </w:r>
      <w:r w:rsidRPr="005A5AAB">
        <w:t xml:space="preserve">» </w:t>
      </w:r>
      <w:r w:rsidR="00487846">
        <w:t xml:space="preserve">частично </w:t>
      </w:r>
      <w:r w:rsidRPr="005A5AAB">
        <w:t>созданы необходимые условия для обеспечения доступности качественного образования для детей с ограниченными возможностями здоровья</w:t>
      </w:r>
      <w:r w:rsidR="00487846">
        <w:t>.</w:t>
      </w:r>
    </w:p>
    <w:p w:rsidR="001019B5" w:rsidRPr="005A5AAB" w:rsidRDefault="001019B5" w:rsidP="005A5AAB">
      <w:pPr>
        <w:pStyle w:val="a8"/>
        <w:spacing w:before="0" w:beforeAutospacing="0" w:after="0" w:afterAutospacing="0" w:line="276" w:lineRule="auto"/>
        <w:ind w:firstLine="426"/>
      </w:pPr>
      <w:r w:rsidRPr="005A5AAB">
        <w:rPr>
          <w:rStyle w:val="af5"/>
        </w:rPr>
        <w:t>Вход в школу</w:t>
      </w:r>
      <w:r w:rsidRPr="005A5AAB">
        <w:t xml:space="preserve"> для детей-инвалидов с нарушением опорно-двигательного аппарата у входа в школу  установлен пандус. Пандус достаточно пологий, для того чтобы ребенок на коляске мог самостоятельно подниматься и спускаться по нему. Необходимыми атрибутами пандуса являются ограждающий бортик и поручни. Ограждающий бортик предупреждает соскальзывание коляски. </w:t>
      </w:r>
    </w:p>
    <w:p w:rsidR="001019B5" w:rsidRPr="005A5AAB" w:rsidRDefault="001019B5" w:rsidP="005A5AAB">
      <w:pPr>
        <w:pStyle w:val="a8"/>
        <w:spacing w:before="0" w:beforeAutospacing="0" w:after="0" w:afterAutospacing="0" w:line="276" w:lineRule="auto"/>
        <w:rPr>
          <w:b/>
        </w:rPr>
      </w:pPr>
      <w:r w:rsidRPr="005A5AAB">
        <w:rPr>
          <w:b/>
        </w:rPr>
        <w:t>Показатели результативности и эффективности коррекционной работы.</w:t>
      </w:r>
    </w:p>
    <w:p w:rsidR="001019B5" w:rsidRPr="005A5AAB" w:rsidRDefault="001019B5" w:rsidP="005A5AAB">
      <w:pPr>
        <w:pStyle w:val="a8"/>
        <w:spacing w:before="0" w:beforeAutospacing="0" w:after="0" w:afterAutospacing="0" w:line="276" w:lineRule="auto"/>
        <w:ind w:firstLine="426"/>
      </w:pPr>
      <w:r w:rsidRPr="005A5AAB">
        <w:t xml:space="preserve">В качестве показателей результативности и эффективности коррекционной работы могут рассматриваться: </w:t>
      </w:r>
    </w:p>
    <w:p w:rsidR="001019B5" w:rsidRPr="005A5AAB" w:rsidRDefault="001019B5" w:rsidP="005A5AAB">
      <w:pPr>
        <w:pStyle w:val="a8"/>
        <w:numPr>
          <w:ilvl w:val="0"/>
          <w:numId w:val="3"/>
        </w:numPr>
        <w:spacing w:before="0" w:beforeAutospacing="0" w:after="0" w:afterAutospacing="0" w:line="276" w:lineRule="auto"/>
      </w:pPr>
      <w:r w:rsidRPr="005A5AAB">
        <w:t>динамика индивидуальных достижений учащихся с ОВЗ по освоению предметных программ;</w:t>
      </w:r>
    </w:p>
    <w:p w:rsidR="001019B5" w:rsidRPr="005A5AAB" w:rsidRDefault="001019B5" w:rsidP="005A5AAB">
      <w:pPr>
        <w:pStyle w:val="a8"/>
        <w:numPr>
          <w:ilvl w:val="0"/>
          <w:numId w:val="3"/>
        </w:numPr>
        <w:spacing w:before="0" w:beforeAutospacing="0" w:after="0" w:afterAutospacing="0" w:line="276" w:lineRule="auto"/>
      </w:pPr>
      <w:r w:rsidRPr="005A5AAB">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1019B5" w:rsidRPr="005A5AAB" w:rsidRDefault="001019B5" w:rsidP="005A5AAB">
      <w:pPr>
        <w:pStyle w:val="a8"/>
        <w:numPr>
          <w:ilvl w:val="0"/>
          <w:numId w:val="3"/>
        </w:numPr>
        <w:spacing w:before="0" w:beforeAutospacing="0" w:after="0" w:afterAutospacing="0" w:line="276" w:lineRule="auto"/>
      </w:pPr>
      <w:r w:rsidRPr="005A5AAB">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1019B5" w:rsidRPr="005A5AAB" w:rsidRDefault="001019B5" w:rsidP="005A5AAB">
      <w:pPr>
        <w:pStyle w:val="a8"/>
        <w:numPr>
          <w:ilvl w:val="0"/>
          <w:numId w:val="3"/>
        </w:numPr>
        <w:spacing w:before="0" w:beforeAutospacing="0" w:after="0" w:afterAutospacing="0" w:line="276" w:lineRule="auto"/>
      </w:pPr>
      <w:r w:rsidRPr="005A5AAB">
        <w:t>сравнительная характеристика данных медико-психологической и педагогической диагностики учащихся с ОВЗ на разных этапах обучения;</w:t>
      </w:r>
    </w:p>
    <w:p w:rsidR="001019B5" w:rsidRPr="005A5AAB" w:rsidRDefault="001019B5" w:rsidP="005A5AAB">
      <w:pPr>
        <w:pStyle w:val="a8"/>
        <w:numPr>
          <w:ilvl w:val="0"/>
          <w:numId w:val="3"/>
        </w:numPr>
        <w:spacing w:before="0" w:beforeAutospacing="0" w:after="0" w:afterAutospacing="0" w:line="276" w:lineRule="auto"/>
      </w:pPr>
      <w:r w:rsidRPr="005A5AAB">
        <w:t>количество специалистов, привлекаемых к индивидуальной и групповой работе с детьми с ОВЗ.</w:t>
      </w:r>
    </w:p>
    <w:p w:rsidR="00164745" w:rsidRPr="00057A29" w:rsidRDefault="00057A29" w:rsidP="00103FAC">
      <w:pPr>
        <w:spacing w:before="100" w:beforeAutospacing="1" w:after="100" w:afterAutospacing="1"/>
        <w:jc w:val="left"/>
        <w:outlineLvl w:val="1"/>
        <w:rPr>
          <w:rFonts w:ascii="Times New Roman" w:eastAsia="Times New Roman" w:hAnsi="Times New Roman"/>
          <w:b/>
          <w:bCs/>
          <w:sz w:val="32"/>
          <w:szCs w:val="24"/>
          <w:lang w:eastAsia="ru-RU"/>
        </w:rPr>
      </w:pPr>
      <w:bookmarkStart w:id="0" w:name="_Toc191964604"/>
      <w:r>
        <w:rPr>
          <w:rFonts w:ascii="Times New Roman" w:eastAsia="Times New Roman" w:hAnsi="Times New Roman"/>
          <w:b/>
          <w:bCs/>
          <w:sz w:val="24"/>
          <w:szCs w:val="24"/>
          <w:lang w:eastAsia="ru-RU"/>
        </w:rPr>
        <w:br w:type="page"/>
      </w:r>
      <w:r w:rsidR="00164745" w:rsidRPr="00057A29">
        <w:rPr>
          <w:rFonts w:ascii="Times New Roman" w:eastAsia="Times New Roman" w:hAnsi="Times New Roman"/>
          <w:b/>
          <w:bCs/>
          <w:sz w:val="32"/>
          <w:szCs w:val="24"/>
          <w:lang w:eastAsia="ru-RU"/>
        </w:rPr>
        <w:lastRenderedPageBreak/>
        <w:t xml:space="preserve">2.4. Программа </w:t>
      </w:r>
      <w:bookmarkStart w:id="1" w:name="_Toc191964606"/>
      <w:bookmarkEnd w:id="0"/>
      <w:r w:rsidR="00164745" w:rsidRPr="00057A29">
        <w:rPr>
          <w:rFonts w:ascii="Times New Roman" w:eastAsia="Times New Roman" w:hAnsi="Times New Roman"/>
          <w:b/>
          <w:bCs/>
          <w:sz w:val="32"/>
          <w:szCs w:val="24"/>
          <w:lang w:eastAsia="ru-RU"/>
        </w:rPr>
        <w:t xml:space="preserve"> предпрофильной подготовк</w:t>
      </w:r>
      <w:bookmarkEnd w:id="1"/>
      <w:r w:rsidR="00164745" w:rsidRPr="00057A29">
        <w:rPr>
          <w:rFonts w:ascii="Times New Roman" w:eastAsia="Times New Roman" w:hAnsi="Times New Roman"/>
          <w:b/>
          <w:bCs/>
          <w:sz w:val="32"/>
          <w:szCs w:val="24"/>
          <w:lang w:eastAsia="ru-RU"/>
        </w:rPr>
        <w:t>и.</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Аналитическое обоснование программы.</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Проводимая в России реформа образования нацеливает на то, что школа, прежде всего, должна реализовывать цели развития ребенка, т.е. служить его собственным интересам. Современная школа не в полной мере решает эти задачи. Школа не обеспечивает зрелости учащихся в выборе дальнейшего способа получения образования. У многих школьников выбор является случайным, носит романтический характер, не вполне соотносится с реальными способностями и возможностями. Недостаточные знания выпускников о рынке труда и востребованных профессиях, о тех способах образования, которыми их можно получить. Школьники не владеют знаниями, необходимыми для выстраивания реалистических жизненных планов. Все это мешает их успешной адаптации в обществе после окончания школы.</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 многих учащихся не сформирована потребность в своем дальнейшем саморазвитии и получении образования после окончания школы, нет устойчивой мотивации на приложение усилий для получения качественного профессионального образования.</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Существующая педагогическая система недостаточна для того, чтобы сформировать у выпускников способность делать осознанный выбор профиля образования. Учащиеся не получают знаний необходимых для осуществления данного выбора, и не обучаются тому, как делать выбор. </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Выпускник основной ступени стоит перед необходимостью совершения </w:t>
      </w:r>
      <w:r w:rsidRPr="005A5AAB">
        <w:rPr>
          <w:rFonts w:ascii="Times New Roman" w:eastAsia="Times New Roman" w:hAnsi="Times New Roman"/>
          <w:iCs/>
          <w:sz w:val="24"/>
          <w:szCs w:val="24"/>
          <w:lang w:eastAsia="ru-RU"/>
        </w:rPr>
        <w:t>ответственного выбора – предварительного самоопределения в отношении профилирующего направления собственной деятельности</w:t>
      </w:r>
      <w:r w:rsidRPr="005A5AAB">
        <w:rPr>
          <w:rFonts w:ascii="Times New Roman" w:eastAsia="Times New Roman" w:hAnsi="Times New Roman"/>
          <w:sz w:val="24"/>
          <w:szCs w:val="24"/>
          <w:lang w:eastAsia="ru-RU"/>
        </w:rPr>
        <w:t>. </w:t>
      </w:r>
      <w:r w:rsidRPr="005A5AAB">
        <w:rPr>
          <w:rFonts w:ascii="Times New Roman" w:eastAsia="Times New Roman" w:hAnsi="Times New Roman"/>
          <w:iCs/>
          <w:sz w:val="24"/>
          <w:szCs w:val="24"/>
          <w:lang w:eastAsia="ru-RU"/>
        </w:rPr>
        <w:t>Важность подготовки к этому ответственному выбору – определяет серьезное значение предпрофильной подготовки в основной школе.</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Предпрофильная подготовка рассматривается как система педагогической, психолого-педагогической, информационной и организационной деятельности, содействующая самоопределению учащихся старших классов основной школы относительно избираемых ими профилирующих направлений будущего обучения и широкой сферы последующей профессиональной деятельности.</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Суть предпрофильной подготовки в МКОУ «СОШ  с. </w:t>
      </w:r>
      <w:r w:rsidR="006F1832">
        <w:rPr>
          <w:rFonts w:ascii="Times New Roman" w:eastAsia="Times New Roman" w:hAnsi="Times New Roman"/>
          <w:sz w:val="24"/>
          <w:szCs w:val="24"/>
          <w:lang w:eastAsia="ru-RU"/>
        </w:rPr>
        <w:t>Красносе</w:t>
      </w:r>
      <w:r w:rsidR="00090707" w:rsidRPr="005A5AAB">
        <w:rPr>
          <w:rFonts w:ascii="Times New Roman" w:eastAsia="Times New Roman" w:hAnsi="Times New Roman"/>
          <w:sz w:val="24"/>
          <w:szCs w:val="24"/>
          <w:lang w:eastAsia="ru-RU"/>
        </w:rPr>
        <w:t>л</w:t>
      </w:r>
      <w:r w:rsidR="006F1832">
        <w:rPr>
          <w:rFonts w:ascii="Times New Roman" w:eastAsia="Times New Roman" w:hAnsi="Times New Roman"/>
          <w:sz w:val="24"/>
          <w:szCs w:val="24"/>
          <w:lang w:eastAsia="ru-RU"/>
        </w:rPr>
        <w:t>ьского</w:t>
      </w:r>
      <w:r w:rsidRPr="005A5AAB">
        <w:rPr>
          <w:rFonts w:ascii="Times New Roman" w:eastAsia="Times New Roman" w:hAnsi="Times New Roman"/>
          <w:sz w:val="24"/>
          <w:szCs w:val="24"/>
          <w:lang w:eastAsia="ru-RU"/>
        </w:rPr>
        <w:t>» – создать образовательное пространство, способствующее самоопределению учащегося 9-го класса, через организацию курса «Основы профессионального самоопределения», информационную работу и профильную ориентацию.</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Таким образом, основной целью предпрофильной подготовки в 9-х классах МКОУ «СОШ  с. </w:t>
      </w:r>
      <w:r w:rsidR="006F1832">
        <w:rPr>
          <w:rFonts w:ascii="Times New Roman" w:eastAsia="Times New Roman" w:hAnsi="Times New Roman"/>
          <w:sz w:val="24"/>
          <w:szCs w:val="24"/>
          <w:lang w:eastAsia="ru-RU"/>
        </w:rPr>
        <w:t>Красносе</w:t>
      </w:r>
      <w:r w:rsidR="00090707" w:rsidRPr="005A5AAB">
        <w:rPr>
          <w:rFonts w:ascii="Times New Roman" w:eastAsia="Times New Roman" w:hAnsi="Times New Roman"/>
          <w:sz w:val="24"/>
          <w:szCs w:val="24"/>
          <w:lang w:eastAsia="ru-RU"/>
        </w:rPr>
        <w:t>л</w:t>
      </w:r>
      <w:r w:rsidR="006F1832">
        <w:rPr>
          <w:rFonts w:ascii="Times New Roman" w:eastAsia="Times New Roman" w:hAnsi="Times New Roman"/>
          <w:sz w:val="24"/>
          <w:szCs w:val="24"/>
          <w:lang w:eastAsia="ru-RU"/>
        </w:rPr>
        <w:t>ьского</w:t>
      </w:r>
      <w:r w:rsidRPr="005A5AAB">
        <w:rPr>
          <w:rFonts w:ascii="Times New Roman" w:eastAsia="Times New Roman" w:hAnsi="Times New Roman"/>
          <w:sz w:val="24"/>
          <w:szCs w:val="24"/>
          <w:lang w:eastAsia="ru-RU"/>
        </w:rPr>
        <w:t>»  является самоопределение учащихся в отношении выбора профиля дальнейшего образовательного пути.</w:t>
      </w:r>
    </w:p>
    <w:p w:rsidR="00164745" w:rsidRPr="005A5AAB" w:rsidRDefault="00164745" w:rsidP="005A5AAB">
      <w:pPr>
        <w:ind w:firstLine="708"/>
        <w:jc w:val="left"/>
        <w:rPr>
          <w:rFonts w:ascii="Times New Roman" w:eastAsia="Times New Roman" w:hAnsi="Times New Roman"/>
          <w:iCs/>
          <w:sz w:val="24"/>
          <w:szCs w:val="24"/>
          <w:lang w:eastAsia="ru-RU"/>
        </w:rPr>
      </w:pPr>
      <w:r w:rsidRPr="005A5AAB">
        <w:rPr>
          <w:rFonts w:ascii="Times New Roman" w:eastAsia="Times New Roman" w:hAnsi="Times New Roman"/>
          <w:sz w:val="24"/>
          <w:szCs w:val="24"/>
          <w:lang w:eastAsia="ru-RU"/>
        </w:rPr>
        <w:t>Введение предпрофильной подготовки требует большой работы по подготовке педагогов, классных руководителей,  учащихся и родителей к новым условиям обучения. Поэтому возникает </w:t>
      </w:r>
      <w:r w:rsidRPr="005A5AAB">
        <w:rPr>
          <w:rFonts w:ascii="Times New Roman" w:eastAsia="Times New Roman" w:hAnsi="Times New Roman"/>
          <w:iCs/>
          <w:sz w:val="24"/>
          <w:szCs w:val="24"/>
          <w:lang w:eastAsia="ru-RU"/>
        </w:rPr>
        <w:t xml:space="preserve">необходимость реализации эффективных целесообразных подходов к управлению процессом введения предпрофильной подготовки. </w:t>
      </w:r>
    </w:p>
    <w:p w:rsidR="00164745" w:rsidRPr="005A5AAB" w:rsidRDefault="00164745" w:rsidP="005A5AAB">
      <w:pPr>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Нормативно-правовая база разработки программы.</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Программа «Предпрофильная подготовка» разработана на основе «Концепции профильного обучения на старшей ступени общего образования», в соответствии с «Концепцией модернизации Российского образования на период до 2010 года». Кроме того, использованы рекомендации МО РФ по введению предпрофильной подготовки учащихся основной школы в рамках эксперимента по введению профильного обучения учащихся в ОУ (письмо Минобразования России от 20.08.2003 №03-51-157).</w:t>
      </w:r>
    </w:p>
    <w:p w:rsidR="00164745" w:rsidRPr="005A5AAB" w:rsidRDefault="00164745" w:rsidP="005A5AAB">
      <w:pPr>
        <w:tabs>
          <w:tab w:val="num" w:pos="360"/>
        </w:tabs>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Цель программы «Предпрофильная подготовка»:</w:t>
      </w:r>
    </w:p>
    <w:p w:rsidR="00164745" w:rsidRPr="005A5AAB" w:rsidRDefault="00164745" w:rsidP="00083B95">
      <w:pPr>
        <w:numPr>
          <w:ilvl w:val="0"/>
          <w:numId w:val="73"/>
        </w:numPr>
        <w:tabs>
          <w:tab w:val="num" w:pos="360"/>
        </w:tabs>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создание условий для продолжения формирования учебной самостоятельности;</w:t>
      </w:r>
    </w:p>
    <w:p w:rsidR="00164745" w:rsidRPr="005A5AAB" w:rsidRDefault="00164745" w:rsidP="00083B95">
      <w:pPr>
        <w:numPr>
          <w:ilvl w:val="0"/>
          <w:numId w:val="73"/>
        </w:numPr>
        <w:tabs>
          <w:tab w:val="num" w:pos="360"/>
        </w:tabs>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предоставление возможности учащимся определиться в своих склонностях и интересах   учебной деятельности;</w:t>
      </w:r>
    </w:p>
    <w:p w:rsidR="00164745" w:rsidRPr="005A5AAB" w:rsidRDefault="00164745" w:rsidP="00083B95">
      <w:pPr>
        <w:numPr>
          <w:ilvl w:val="0"/>
          <w:numId w:val="73"/>
        </w:numPr>
        <w:tabs>
          <w:tab w:val="num" w:pos="360"/>
        </w:tabs>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формирование у учащихся способности выбирать сферу профессиональной деятельности, оптимально соответствующую личностным особенностям и запросам </w:t>
      </w:r>
      <w:r w:rsidRPr="005A5AAB">
        <w:rPr>
          <w:rFonts w:ascii="Times New Roman" w:eastAsia="Times New Roman" w:hAnsi="Times New Roman"/>
          <w:sz w:val="24"/>
          <w:szCs w:val="24"/>
          <w:lang w:eastAsia="ru-RU"/>
        </w:rPr>
        <w:lastRenderedPageBreak/>
        <w:t xml:space="preserve">рынка труда. Программа призвана помочь учащимся соотнести свои индивидуальные особенности с требованиями, которые предъявляет интересующая их профессия; </w:t>
      </w:r>
    </w:p>
    <w:p w:rsidR="00164745" w:rsidRPr="005A5AAB" w:rsidRDefault="00164745" w:rsidP="00083B95">
      <w:pPr>
        <w:numPr>
          <w:ilvl w:val="0"/>
          <w:numId w:val="73"/>
        </w:numPr>
        <w:tabs>
          <w:tab w:val="num" w:pos="360"/>
        </w:tabs>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формирование  духовно богатой, творчески мыслящей  личности.</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Задачи:</w:t>
      </w:r>
    </w:p>
    <w:p w:rsidR="00164745" w:rsidRPr="005A5AAB" w:rsidRDefault="00164745" w:rsidP="00093B25">
      <w:pPr>
        <w:numPr>
          <w:ilvl w:val="0"/>
          <w:numId w:val="51"/>
        </w:numPr>
        <w:spacing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Создать образовательное пространство, способствующее самоопределению учащихся 9-х классов, через организацию курса «Основы профессионального самоопределения», информационную работу и профильную ориентацию;</w:t>
      </w:r>
    </w:p>
    <w:p w:rsidR="00164745" w:rsidRPr="005A5AAB" w:rsidRDefault="00164745" w:rsidP="00093B25">
      <w:pPr>
        <w:numPr>
          <w:ilvl w:val="0"/>
          <w:numId w:val="51"/>
        </w:numPr>
        <w:spacing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Организовать взаимодействие с социальными партнерами по вопросам введения предпрофильной подготовки;</w:t>
      </w:r>
    </w:p>
    <w:p w:rsidR="00164745" w:rsidRPr="005A5AAB" w:rsidRDefault="00164745" w:rsidP="00093B25">
      <w:pPr>
        <w:numPr>
          <w:ilvl w:val="0"/>
          <w:numId w:val="51"/>
        </w:numPr>
        <w:spacing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Сформировать готовность у обучающихся 9-х классов к принятию решения о выборе индивидуального маршрута в образовательном пространстве профессионального учебного заведения;</w:t>
      </w:r>
    </w:p>
    <w:p w:rsidR="00164745" w:rsidRPr="005A5AAB" w:rsidRDefault="00164745" w:rsidP="00093B25">
      <w:pPr>
        <w:numPr>
          <w:ilvl w:val="0"/>
          <w:numId w:val="51"/>
        </w:numPr>
        <w:spacing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Сформировать у обучающихся общеобразовательные навыки необходимые для дальнейшего жизненного профессионального и социального становления.</w:t>
      </w:r>
    </w:p>
    <w:p w:rsidR="00164745" w:rsidRPr="005A5AAB" w:rsidRDefault="00164745" w:rsidP="005A5AAB">
      <w:pPr>
        <w:spacing w:before="100" w:beforeAutospacing="1" w:after="100" w:afterAutospacing="1"/>
        <w:ind w:left="720"/>
        <w:contextualSpacing/>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Характеристика учащихся, которым адресованаобразовательная программа.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64745" w:rsidRPr="005A5AAB" w:rsidTr="004D5EF4">
        <w:tc>
          <w:tcPr>
            <w:tcW w:w="4785"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Возраст</w:t>
            </w:r>
          </w:p>
        </w:tc>
        <w:tc>
          <w:tcPr>
            <w:tcW w:w="4786"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14 - 15  лет.</w:t>
            </w:r>
          </w:p>
        </w:tc>
      </w:tr>
      <w:tr w:rsidR="00164745" w:rsidRPr="005A5AAB" w:rsidTr="004D5EF4">
        <w:tc>
          <w:tcPr>
            <w:tcW w:w="4785"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Состояние здоровья</w:t>
            </w:r>
          </w:p>
        </w:tc>
        <w:tc>
          <w:tcPr>
            <w:tcW w:w="4786"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shd w:val="clear" w:color="auto" w:fill="FFFFFF"/>
              <w:autoSpaceDE w:val="0"/>
              <w:autoSpaceDN w:val="0"/>
              <w:adjustRightInd w:val="0"/>
              <w:spacing w:before="100" w:beforeAutospacing="1" w:after="100" w:afterAutospacing="1"/>
              <w:ind w:firstLine="75"/>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1-3 группы здоровья, отсутствие медицинских противопоказаний</w:t>
            </w:r>
          </w:p>
        </w:tc>
      </w:tr>
      <w:tr w:rsidR="00164745" w:rsidRPr="005A5AAB" w:rsidTr="004D5EF4">
        <w:tc>
          <w:tcPr>
            <w:tcW w:w="4785"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Уровень готовности к освоению программы</w:t>
            </w:r>
          </w:p>
        </w:tc>
        <w:tc>
          <w:tcPr>
            <w:tcW w:w="4786"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успешное освоение образовательных программ 5-8 классов</w:t>
            </w:r>
          </w:p>
        </w:tc>
      </w:tr>
      <w:tr w:rsidR="00164745" w:rsidRPr="005A5AAB" w:rsidTr="004D5EF4">
        <w:tc>
          <w:tcPr>
            <w:tcW w:w="4785"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shd w:val="clear" w:color="auto" w:fill="FFFFFF"/>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bCs/>
                <w:sz w:val="24"/>
                <w:szCs w:val="24"/>
                <w:lang w:eastAsia="ru-RU"/>
              </w:rPr>
              <w:t>Продолжительность обучения</w:t>
            </w:r>
          </w:p>
        </w:tc>
        <w:tc>
          <w:tcPr>
            <w:tcW w:w="4786" w:type="dxa"/>
            <w:tcBorders>
              <w:top w:val="single" w:sz="4" w:space="0" w:color="auto"/>
              <w:left w:val="single" w:sz="4" w:space="0" w:color="auto"/>
              <w:bottom w:val="single" w:sz="4" w:space="0" w:color="auto"/>
              <w:right w:val="single" w:sz="4" w:space="0" w:color="auto"/>
            </w:tcBorders>
            <w:hideMark/>
          </w:tcPr>
          <w:p w:rsidR="00164745" w:rsidRPr="005A5AAB" w:rsidRDefault="00164745" w:rsidP="005A5AAB">
            <w:pPr>
              <w:autoSpaceDE w:val="0"/>
              <w:autoSpaceDN w:val="0"/>
              <w:adjustRightInd w:val="0"/>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год</w:t>
            </w:r>
          </w:p>
        </w:tc>
      </w:tr>
    </w:tbl>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Создание оптимальных условий для достижения цели</w:t>
      </w:r>
    </w:p>
    <w:tbl>
      <w:tblPr>
        <w:tblW w:w="0" w:type="dxa"/>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tblPr>
      <w:tblGrid>
        <w:gridCol w:w="2403"/>
        <w:gridCol w:w="8183"/>
      </w:tblGrid>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Организационное</w:t>
            </w:r>
            <w:r w:rsidRPr="005A5AAB">
              <w:rPr>
                <w:rFonts w:ascii="Times New Roman" w:eastAsia="Times New Roman" w:hAnsi="Times New Roman"/>
                <w:sz w:val="24"/>
                <w:szCs w:val="24"/>
                <w:lang w:eastAsia="ru-RU"/>
              </w:rPr>
              <w:br/>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2"/>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Назначение ответственных за создание системы </w:t>
            </w:r>
            <w:r w:rsidRPr="005A5AAB">
              <w:rPr>
                <w:rFonts w:ascii="Times New Roman" w:eastAsia="Times New Roman" w:hAnsi="Times New Roman"/>
                <w:bCs/>
                <w:sz w:val="24"/>
                <w:szCs w:val="24"/>
                <w:lang w:eastAsia="ru-RU"/>
              </w:rPr>
              <w:t>предпрофильной подготовки (ПП)</w:t>
            </w:r>
          </w:p>
          <w:p w:rsidR="00164745" w:rsidRPr="005A5AAB" w:rsidRDefault="00164745" w:rsidP="00093B25">
            <w:pPr>
              <w:numPr>
                <w:ilvl w:val="0"/>
                <w:numId w:val="52"/>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Распределение функции управления системой ПП</w:t>
            </w:r>
          </w:p>
          <w:p w:rsidR="00164745" w:rsidRPr="005A5AAB" w:rsidRDefault="00164745" w:rsidP="00093B25">
            <w:pPr>
              <w:numPr>
                <w:ilvl w:val="0"/>
                <w:numId w:val="52"/>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Организация работы должностных лиц, ответственных за ведение ПП</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Информационное</w:t>
            </w:r>
            <w:r w:rsidRPr="005A5AAB">
              <w:rPr>
                <w:rFonts w:ascii="Times New Roman" w:eastAsia="Times New Roman" w:hAnsi="Times New Roman"/>
                <w:sz w:val="24"/>
                <w:szCs w:val="24"/>
                <w:lang w:eastAsia="ru-RU"/>
              </w:rPr>
              <w:br/>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Информирование педколлектива, учащихся и родителей о системе ПП</w:t>
            </w:r>
          </w:p>
          <w:p w:rsidR="00164745" w:rsidRPr="005A5AAB" w:rsidRDefault="00164745" w:rsidP="00093B25">
            <w:pPr>
              <w:numPr>
                <w:ilvl w:val="0"/>
                <w:numId w:val="5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Создание информационного банка по системе ПП в ОУ, Прохладненском районе, КБР.</w:t>
            </w:r>
          </w:p>
          <w:p w:rsidR="00164745" w:rsidRPr="005A5AAB" w:rsidRDefault="00164745" w:rsidP="00093B25">
            <w:pPr>
              <w:numPr>
                <w:ilvl w:val="0"/>
                <w:numId w:val="5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Подготовка информационных материалов по ПП для родителей и учащихся 9 классов.</w:t>
            </w:r>
          </w:p>
          <w:p w:rsidR="00164745" w:rsidRPr="005A5AAB" w:rsidRDefault="00164745" w:rsidP="00093B25">
            <w:pPr>
              <w:numPr>
                <w:ilvl w:val="0"/>
                <w:numId w:val="5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Размещение информации по ПП на сайте ОУ.</w:t>
            </w:r>
          </w:p>
          <w:p w:rsidR="00164745" w:rsidRPr="005A5AAB" w:rsidRDefault="00164745" w:rsidP="00093B25">
            <w:pPr>
              <w:numPr>
                <w:ilvl w:val="0"/>
                <w:numId w:val="5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Информирование о новинках методической и учебной литературы по вопросам ПП.</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Кадровое </w:t>
            </w:r>
            <w:r w:rsidRPr="005A5AAB">
              <w:rPr>
                <w:rFonts w:ascii="Times New Roman" w:eastAsia="Times New Roman" w:hAnsi="Times New Roman"/>
                <w:sz w:val="24"/>
                <w:szCs w:val="24"/>
                <w:lang w:eastAsia="ru-RU"/>
              </w:rPr>
              <w:br/>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Подбор расстановки тарификации и повышения квалификации педагогических и управленческих кадров ОУ</w:t>
            </w:r>
          </w:p>
          <w:p w:rsidR="00164745" w:rsidRPr="005A5AAB" w:rsidRDefault="00164745" w:rsidP="00093B25">
            <w:pPr>
              <w:numPr>
                <w:ilvl w:val="0"/>
                <w:numId w:val="5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Обучение педагогов методам разработки программ курсов, оценки и их качества</w:t>
            </w:r>
          </w:p>
          <w:p w:rsidR="00164745" w:rsidRPr="005A5AAB" w:rsidRDefault="00164745" w:rsidP="00093B25">
            <w:pPr>
              <w:numPr>
                <w:ilvl w:val="0"/>
                <w:numId w:val="5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Обучение учителей эффективным технологиям преподавания курса «Основы профессионального самоопределения».</w:t>
            </w:r>
          </w:p>
          <w:p w:rsidR="00164745" w:rsidRPr="005A5AAB" w:rsidRDefault="00164745" w:rsidP="00093B25">
            <w:pPr>
              <w:numPr>
                <w:ilvl w:val="0"/>
                <w:numId w:val="5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Мотивация и стимулирование труда учителей </w:t>
            </w:r>
          </w:p>
          <w:p w:rsidR="00164745" w:rsidRPr="005A5AAB" w:rsidRDefault="00164745" w:rsidP="00093B25">
            <w:pPr>
              <w:numPr>
                <w:ilvl w:val="0"/>
                <w:numId w:val="5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Оценка работы кадров</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Научно-методическое </w:t>
            </w:r>
            <w:r w:rsidRPr="005A5AAB">
              <w:rPr>
                <w:rFonts w:ascii="Times New Roman" w:eastAsia="Times New Roman" w:hAnsi="Times New Roman"/>
                <w:sz w:val="24"/>
                <w:szCs w:val="24"/>
                <w:lang w:eastAsia="ru-RU"/>
              </w:rPr>
              <w:br/>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5"/>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Обеспечение методической и учебной литературы по реализации системы ПП.</w:t>
            </w:r>
          </w:p>
          <w:p w:rsidR="00164745" w:rsidRPr="005A5AAB" w:rsidRDefault="00164745" w:rsidP="00093B25">
            <w:pPr>
              <w:numPr>
                <w:ilvl w:val="0"/>
                <w:numId w:val="55"/>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Подготовка научно-методических разработок, необходимых для ведения ПП.</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Нормативно-правовое </w:t>
            </w:r>
            <w:r w:rsidRPr="005A5AAB">
              <w:rPr>
                <w:rFonts w:ascii="Times New Roman" w:eastAsia="Times New Roman" w:hAnsi="Times New Roman"/>
                <w:sz w:val="24"/>
                <w:szCs w:val="24"/>
                <w:lang w:eastAsia="ru-RU"/>
              </w:rPr>
              <w:br/>
            </w:r>
            <w:r w:rsidRPr="005A5AAB">
              <w:rPr>
                <w:rFonts w:ascii="Times New Roman" w:eastAsia="Times New Roman" w:hAnsi="Times New Roman"/>
                <w:sz w:val="24"/>
                <w:szCs w:val="24"/>
                <w:lang w:eastAsia="ru-RU"/>
              </w:rPr>
              <w:lastRenderedPageBreak/>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6"/>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Формирование пакета нормативно-правовых актов, регламентирующих организацию ПП</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Материально-техническое</w:t>
            </w:r>
            <w:r w:rsidRPr="005A5AAB">
              <w:rPr>
                <w:rFonts w:ascii="Times New Roman" w:eastAsia="Times New Roman" w:hAnsi="Times New Roman"/>
                <w:sz w:val="24"/>
                <w:szCs w:val="24"/>
                <w:lang w:eastAsia="ru-RU"/>
              </w:rPr>
              <w:br/>
              <w:t>обеспечение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7"/>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Подготовка необходимой материально-технической базы для введения ПП</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Управление введение ППП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093B25">
            <w:pPr>
              <w:numPr>
                <w:ilvl w:val="0"/>
                <w:numId w:val="58"/>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рабочей программы курса «Основы профессионального самоопределения»</w:t>
            </w:r>
          </w:p>
          <w:p w:rsidR="00164745" w:rsidRPr="005A5AAB" w:rsidRDefault="00164745" w:rsidP="00093B25">
            <w:pPr>
              <w:numPr>
                <w:ilvl w:val="0"/>
                <w:numId w:val="58"/>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Разработка плана введения ПП в МКОУ «СОШ  с. </w:t>
            </w:r>
            <w:r w:rsidR="006F1832">
              <w:rPr>
                <w:rFonts w:ascii="Times New Roman" w:eastAsia="Times New Roman" w:hAnsi="Times New Roman"/>
                <w:sz w:val="24"/>
                <w:szCs w:val="24"/>
                <w:lang w:eastAsia="ru-RU"/>
              </w:rPr>
              <w:t>Красносе</w:t>
            </w:r>
            <w:r w:rsidR="00090707" w:rsidRPr="005A5AAB">
              <w:rPr>
                <w:rFonts w:ascii="Times New Roman" w:eastAsia="Times New Roman" w:hAnsi="Times New Roman"/>
                <w:sz w:val="24"/>
                <w:szCs w:val="24"/>
                <w:lang w:eastAsia="ru-RU"/>
              </w:rPr>
              <w:t>л</w:t>
            </w:r>
            <w:r w:rsidR="006F1832">
              <w:rPr>
                <w:rFonts w:ascii="Times New Roman" w:eastAsia="Times New Roman" w:hAnsi="Times New Roman"/>
                <w:sz w:val="24"/>
                <w:szCs w:val="24"/>
                <w:lang w:eastAsia="ru-RU"/>
              </w:rPr>
              <w:t>ьского</w:t>
            </w:r>
            <w:r w:rsidRPr="005A5AAB">
              <w:rPr>
                <w:rFonts w:ascii="Times New Roman" w:eastAsia="Times New Roman" w:hAnsi="Times New Roman"/>
                <w:sz w:val="24"/>
                <w:szCs w:val="24"/>
                <w:lang w:eastAsia="ru-RU"/>
              </w:rPr>
              <w:t>»</w:t>
            </w:r>
          </w:p>
          <w:p w:rsidR="00164745" w:rsidRPr="005A5AAB" w:rsidRDefault="00164745" w:rsidP="00093B25">
            <w:pPr>
              <w:numPr>
                <w:ilvl w:val="0"/>
                <w:numId w:val="58"/>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плана повышения квалификации педагогических и управленческих кадров</w:t>
            </w:r>
          </w:p>
          <w:p w:rsidR="00164745" w:rsidRPr="005A5AAB" w:rsidRDefault="00164745" w:rsidP="00093B25">
            <w:pPr>
              <w:numPr>
                <w:ilvl w:val="0"/>
                <w:numId w:val="58"/>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системы контроля (мониторинга) за ходом реализации ПП</w:t>
            </w:r>
          </w:p>
        </w:tc>
      </w:tr>
    </w:tbl>
    <w:p w:rsidR="00057A29" w:rsidRDefault="00057A29" w:rsidP="005A5AAB">
      <w:pPr>
        <w:jc w:val="left"/>
        <w:rPr>
          <w:rFonts w:ascii="Times New Roman" w:eastAsia="Times New Roman" w:hAnsi="Times New Roman"/>
          <w:b/>
          <w:bCs/>
          <w:sz w:val="24"/>
          <w:szCs w:val="24"/>
          <w:lang w:eastAsia="ru-RU"/>
        </w:rPr>
      </w:pP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Этапы реализации программы</w:t>
      </w:r>
    </w:p>
    <w:p w:rsidR="00164745" w:rsidRPr="005A5AAB" w:rsidRDefault="00164745" w:rsidP="00093B25">
      <w:pPr>
        <w:numPr>
          <w:ilvl w:val="0"/>
          <w:numId w:val="59"/>
        </w:numPr>
        <w:spacing w:after="200"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Пропедевтический – март  – август;</w:t>
      </w:r>
    </w:p>
    <w:p w:rsidR="00164745" w:rsidRPr="005A5AAB" w:rsidRDefault="00164745" w:rsidP="00093B25">
      <w:pPr>
        <w:numPr>
          <w:ilvl w:val="0"/>
          <w:numId w:val="59"/>
        </w:numPr>
        <w:spacing w:after="200"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Основной- сентябрь – июнь;</w:t>
      </w:r>
    </w:p>
    <w:p w:rsidR="00164745" w:rsidRPr="005A5AAB" w:rsidRDefault="00164745" w:rsidP="00093B25">
      <w:pPr>
        <w:numPr>
          <w:ilvl w:val="0"/>
          <w:numId w:val="59"/>
        </w:numPr>
        <w:spacing w:after="200" w:line="276" w:lineRule="auto"/>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Завершающий – июль – сентябрь.</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Ожидаемые результаты предпрофильной подготовки</w:t>
      </w:r>
    </w:p>
    <w:p w:rsidR="00164745" w:rsidRPr="005A5AAB" w:rsidRDefault="00164745" w:rsidP="00083B95">
      <w:pPr>
        <w:numPr>
          <w:ilvl w:val="0"/>
          <w:numId w:val="74"/>
        </w:numPr>
        <w:tabs>
          <w:tab w:val="num" w:pos="720"/>
        </w:tabs>
        <w:spacing w:before="100" w:beforeAutospacing="1" w:after="100" w:afterAutospacing="1"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успешное освоение предметов учебного плана и достижение уровня образованности, соответствующего образовательному стандарту;</w:t>
      </w:r>
    </w:p>
    <w:p w:rsidR="00164745" w:rsidRPr="005A5AAB" w:rsidRDefault="00164745" w:rsidP="00083B95">
      <w:pPr>
        <w:numPr>
          <w:ilvl w:val="0"/>
          <w:numId w:val="74"/>
        </w:numPr>
        <w:tabs>
          <w:tab w:val="num" w:pos="720"/>
        </w:tabs>
        <w:spacing w:before="100" w:beforeAutospacing="1" w:after="100" w:afterAutospacing="1"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достижение уровня, готовности к осознанному выбору дальнейшего образовательного маршрута; оценочное соотнесение профессиональных намерений и собственных возможностей; </w:t>
      </w:r>
    </w:p>
    <w:p w:rsidR="00164745" w:rsidRPr="005A5AAB" w:rsidRDefault="00164745" w:rsidP="00083B95">
      <w:pPr>
        <w:numPr>
          <w:ilvl w:val="0"/>
          <w:numId w:val="74"/>
        </w:numPr>
        <w:tabs>
          <w:tab w:val="num" w:pos="720"/>
        </w:tabs>
        <w:spacing w:before="100" w:beforeAutospacing="1" w:after="100" w:afterAutospacing="1"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достижение такого уровня образованности в предметных областях знания, который позволит учащимся успешно продолжить обучение учебных заведениях СПО и НПО;</w:t>
      </w:r>
    </w:p>
    <w:p w:rsidR="00164745" w:rsidRPr="005A5AAB" w:rsidRDefault="00164745" w:rsidP="00083B95">
      <w:pPr>
        <w:numPr>
          <w:ilvl w:val="0"/>
          <w:numId w:val="74"/>
        </w:numPr>
        <w:tabs>
          <w:tab w:val="num" w:pos="720"/>
        </w:tabs>
        <w:spacing w:before="100" w:beforeAutospacing="1" w:after="100" w:afterAutospacing="1"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овладение учащимися надпредметными знаниями и умениями, необходимыми для творческой и поисковой деятельности в выбранном профиле;</w:t>
      </w:r>
    </w:p>
    <w:p w:rsidR="00164745" w:rsidRPr="005A5AAB" w:rsidRDefault="00164745" w:rsidP="00083B95">
      <w:pPr>
        <w:numPr>
          <w:ilvl w:val="0"/>
          <w:numId w:val="74"/>
        </w:numPr>
        <w:tabs>
          <w:tab w:val="num" w:pos="720"/>
        </w:tabs>
        <w:spacing w:before="100" w:beforeAutospacing="1" w:after="100" w:afterAutospacing="1"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сформированность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164745" w:rsidRPr="005A5AAB" w:rsidRDefault="00164745" w:rsidP="005A5AAB">
      <w:pPr>
        <w:spacing w:before="100" w:beforeAutospacing="1" w:after="100" w:afterAutospacing="1"/>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w:t>
      </w:r>
      <w:r w:rsidRPr="005A5AAB">
        <w:rPr>
          <w:rFonts w:ascii="Times New Roman" w:eastAsia="Times New Roman" w:hAnsi="Times New Roman"/>
          <w:b/>
          <w:bCs/>
          <w:sz w:val="24"/>
          <w:szCs w:val="24"/>
          <w:lang w:eastAsia="ru-RU"/>
        </w:rPr>
        <w:t>Этапы реализации программы ПП.</w:t>
      </w:r>
    </w:p>
    <w:tbl>
      <w:tblPr>
        <w:tblW w:w="77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123"/>
        <w:gridCol w:w="3396"/>
        <w:gridCol w:w="3396"/>
      </w:tblGrid>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1 этап</w:t>
            </w:r>
            <w:r w:rsidRPr="005A5AAB">
              <w:rPr>
                <w:rFonts w:ascii="Times New Roman" w:eastAsia="Times New Roman" w:hAnsi="Times New Roman"/>
                <w:i/>
                <w:iCs/>
                <w:sz w:val="24"/>
                <w:szCs w:val="24"/>
                <w:lang w:eastAsia="ru-RU"/>
              </w:rPr>
              <w:br/>
              <w:t>Подготовительный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 2 этап</w:t>
            </w:r>
            <w:r w:rsidRPr="005A5AAB">
              <w:rPr>
                <w:rFonts w:ascii="Times New Roman" w:eastAsia="Times New Roman" w:hAnsi="Times New Roman"/>
                <w:i/>
                <w:iCs/>
                <w:sz w:val="24"/>
                <w:szCs w:val="24"/>
                <w:lang w:eastAsia="ru-RU"/>
              </w:rPr>
              <w:br/>
              <w:t>Основной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 3 этап</w:t>
            </w:r>
            <w:r w:rsidRPr="005A5AAB">
              <w:rPr>
                <w:rFonts w:ascii="Times New Roman" w:eastAsia="Times New Roman" w:hAnsi="Times New Roman"/>
                <w:i/>
                <w:iCs/>
                <w:sz w:val="24"/>
                <w:szCs w:val="24"/>
                <w:lang w:eastAsia="ru-RU"/>
              </w:rPr>
              <w:br/>
              <w:t>Завершающий</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Задачи:</w:t>
            </w:r>
          </w:p>
          <w:p w:rsidR="00164745" w:rsidRPr="005A5AAB" w:rsidRDefault="00164745" w:rsidP="00093B25">
            <w:pPr>
              <w:numPr>
                <w:ilvl w:val="0"/>
                <w:numId w:val="60"/>
              </w:numPr>
              <w:tabs>
                <w:tab w:val="num" w:pos="284"/>
              </w:tabs>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Назначение отв. за создание системы ПП, определение их функционала;</w:t>
            </w:r>
          </w:p>
          <w:p w:rsidR="00164745" w:rsidRPr="005A5AAB" w:rsidRDefault="00164745" w:rsidP="00093B25">
            <w:pPr>
              <w:numPr>
                <w:ilvl w:val="0"/>
                <w:numId w:val="6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Подготовка нормативной базы, регламентирующей организацию ПП;</w:t>
            </w:r>
          </w:p>
          <w:p w:rsidR="00164745" w:rsidRPr="005A5AAB" w:rsidRDefault="00164745" w:rsidP="00093B25">
            <w:pPr>
              <w:numPr>
                <w:ilvl w:val="0"/>
                <w:numId w:val="6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основных направлений и форм ПП;</w:t>
            </w:r>
          </w:p>
          <w:p w:rsidR="00164745" w:rsidRPr="005A5AAB" w:rsidRDefault="00164745" w:rsidP="00093B25">
            <w:pPr>
              <w:numPr>
                <w:ilvl w:val="0"/>
                <w:numId w:val="6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Информирование участников </w:t>
            </w:r>
            <w:r w:rsidRPr="005A5AAB">
              <w:rPr>
                <w:rFonts w:ascii="Times New Roman" w:eastAsia="Times New Roman" w:hAnsi="Times New Roman"/>
                <w:sz w:val="24"/>
                <w:szCs w:val="24"/>
                <w:lang w:eastAsia="ru-RU"/>
              </w:rPr>
              <w:lastRenderedPageBreak/>
              <w:t>образовательного процесса о создаваемой системе ПП;</w:t>
            </w:r>
          </w:p>
          <w:p w:rsidR="00164745" w:rsidRPr="005A5AAB" w:rsidRDefault="00164745" w:rsidP="00093B25">
            <w:pPr>
              <w:numPr>
                <w:ilvl w:val="0"/>
                <w:numId w:val="60"/>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Определение индивидуального образовательного маршрута ПП обучающихся 9 класса</w:t>
            </w:r>
          </w:p>
        </w:tc>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Задачи:</w:t>
            </w:r>
          </w:p>
          <w:p w:rsidR="00164745" w:rsidRPr="005A5AAB" w:rsidRDefault="00164745" w:rsidP="00093B25">
            <w:pPr>
              <w:numPr>
                <w:ilvl w:val="0"/>
                <w:numId w:val="61"/>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Реализация основных направлений и форм ПП в ОУ;</w:t>
            </w:r>
          </w:p>
          <w:p w:rsidR="00164745" w:rsidRPr="005A5AAB" w:rsidRDefault="00164745" w:rsidP="00093B25">
            <w:pPr>
              <w:numPr>
                <w:ilvl w:val="0"/>
                <w:numId w:val="61"/>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Организация взаимодействия с социальными партнерами по вопросам введения ПП;</w:t>
            </w:r>
          </w:p>
          <w:p w:rsidR="00164745" w:rsidRPr="005A5AAB" w:rsidRDefault="00164745" w:rsidP="00093B25">
            <w:pPr>
              <w:numPr>
                <w:ilvl w:val="0"/>
                <w:numId w:val="61"/>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Информирование участников образовательного процесса о ходе реализации ПП;</w:t>
            </w:r>
          </w:p>
          <w:p w:rsidR="00164745" w:rsidRPr="005A5AAB" w:rsidRDefault="00164745" w:rsidP="00093B25">
            <w:pPr>
              <w:numPr>
                <w:ilvl w:val="0"/>
                <w:numId w:val="61"/>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Обучение учителей эффективным технологиям преподавания курса «Основы профессионального самоопределения»;</w:t>
            </w:r>
          </w:p>
          <w:p w:rsidR="00164745" w:rsidRPr="005A5AAB" w:rsidRDefault="00164745" w:rsidP="00093B25">
            <w:pPr>
              <w:numPr>
                <w:ilvl w:val="0"/>
                <w:numId w:val="61"/>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Разработка модели портфолио</w:t>
            </w:r>
          </w:p>
        </w:tc>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Задачи:</w:t>
            </w:r>
          </w:p>
          <w:p w:rsidR="00164745" w:rsidRPr="005A5AAB" w:rsidRDefault="00164745" w:rsidP="00093B25">
            <w:pPr>
              <w:numPr>
                <w:ilvl w:val="0"/>
                <w:numId w:val="62"/>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Освещение деятельности ОУ по подготовке, реализации и результативности эксперимента по предпрофильной подготовке.</w:t>
            </w:r>
          </w:p>
          <w:p w:rsidR="00164745" w:rsidRPr="005A5AAB" w:rsidRDefault="00164745" w:rsidP="00093B25">
            <w:pPr>
              <w:numPr>
                <w:ilvl w:val="0"/>
                <w:numId w:val="62"/>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Анализ итогов выбора дальнейшего образования выпускников 9-х классов;</w:t>
            </w:r>
          </w:p>
        </w:tc>
      </w:tr>
      <w:tr w:rsidR="00164745" w:rsidRPr="005A5AAB" w:rsidTr="004D5EF4">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lastRenderedPageBreak/>
              <w:t>Предполагаемые результаты</w:t>
            </w:r>
          </w:p>
        </w:tc>
      </w:tr>
      <w:tr w:rsidR="00164745" w:rsidRPr="005A5AAB" w:rsidTr="004D5EF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Целевая программа ПП;</w:t>
            </w:r>
          </w:p>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План по введению ПП;</w:t>
            </w:r>
          </w:p>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Пакет нормативно-правовых документов по ПП;</w:t>
            </w:r>
          </w:p>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Программа курса «Основы профессионального самоопределения»;</w:t>
            </w:r>
          </w:p>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«Образовательная карта школы»;</w:t>
            </w:r>
          </w:p>
          <w:p w:rsidR="00164745" w:rsidRPr="005A5AAB" w:rsidRDefault="00164745" w:rsidP="00093B25">
            <w:pPr>
              <w:numPr>
                <w:ilvl w:val="0"/>
                <w:numId w:val="63"/>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Модель психолого-педагогического сопровождения.</w:t>
            </w:r>
          </w:p>
        </w:tc>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Получение информации об удовлетворенности обучающихся выбранными элективными курсами, о результатах их обучения;</w:t>
            </w:r>
          </w:p>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Владение педагогами эффективными технологиями преподавания элективных курсов;</w:t>
            </w:r>
          </w:p>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Наличие банка методических продуктов участников экспериментальной деятельности;</w:t>
            </w:r>
          </w:p>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Результаты мониторинговых исследований за ходом реализации системы ППП;</w:t>
            </w:r>
          </w:p>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Портфолио выпускников основной школы;</w:t>
            </w:r>
          </w:p>
          <w:p w:rsidR="00164745" w:rsidRPr="005A5AAB" w:rsidRDefault="00164745" w:rsidP="00093B25">
            <w:pPr>
              <w:numPr>
                <w:ilvl w:val="0"/>
                <w:numId w:val="64"/>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Информированность участников образовательного процесса о ходе реализации ППП.</w:t>
            </w:r>
          </w:p>
        </w:tc>
        <w:tc>
          <w:tcPr>
            <w:tcW w:w="0" w:type="auto"/>
            <w:tcBorders>
              <w:top w:val="outset" w:sz="6" w:space="0" w:color="000000"/>
              <w:left w:val="outset" w:sz="6" w:space="0" w:color="000000"/>
              <w:bottom w:val="outset" w:sz="6" w:space="0" w:color="000000"/>
              <w:right w:val="outset" w:sz="6" w:space="0" w:color="000000"/>
            </w:tcBorders>
            <w:hideMark/>
          </w:tcPr>
          <w:p w:rsidR="00164745" w:rsidRPr="005A5AAB" w:rsidRDefault="00164745" w:rsidP="00093B25">
            <w:pPr>
              <w:numPr>
                <w:ilvl w:val="0"/>
                <w:numId w:val="65"/>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Анализ, обобщение результатов эксперимента;</w:t>
            </w:r>
          </w:p>
          <w:p w:rsidR="00164745" w:rsidRPr="005A5AAB" w:rsidRDefault="00164745" w:rsidP="00093B25">
            <w:pPr>
              <w:numPr>
                <w:ilvl w:val="0"/>
                <w:numId w:val="65"/>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Определение дальнейшего образовательного пути каждым выпускником основной школы;</w:t>
            </w:r>
          </w:p>
          <w:p w:rsidR="00164745" w:rsidRPr="005A5AAB" w:rsidRDefault="00164745" w:rsidP="00093B25">
            <w:pPr>
              <w:numPr>
                <w:ilvl w:val="0"/>
                <w:numId w:val="65"/>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Информированность участников образовательного процесса о ходе реализации эксперимента и привлечение их к обсуждению проблем ППП.</w:t>
            </w:r>
          </w:p>
        </w:tc>
      </w:tr>
    </w:tbl>
    <w:p w:rsidR="00057A29" w:rsidRDefault="00057A29" w:rsidP="005A5AAB">
      <w:pPr>
        <w:spacing w:before="100" w:beforeAutospacing="1" w:after="100" w:afterAutospacing="1"/>
        <w:jc w:val="lef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B04237" w:rsidRPr="005A5AAB" w:rsidRDefault="00B04237" w:rsidP="005A5AAB">
      <w:pPr>
        <w:jc w:val="left"/>
        <w:rPr>
          <w:rFonts w:ascii="Times New Roman" w:eastAsia="Times New Roman" w:hAnsi="Times New Roman"/>
          <w:i/>
          <w:sz w:val="24"/>
          <w:szCs w:val="24"/>
          <w:lang w:eastAsia="ru-RU"/>
        </w:rPr>
      </w:pPr>
    </w:p>
    <w:p w:rsidR="00164745" w:rsidRPr="005C7EB9" w:rsidRDefault="00164745" w:rsidP="005C7EB9">
      <w:pPr>
        <w:spacing w:line="276" w:lineRule="auto"/>
        <w:ind w:left="720"/>
        <w:contextualSpacing/>
        <w:jc w:val="left"/>
        <w:rPr>
          <w:rFonts w:ascii="Times New Roman" w:eastAsia="Times New Roman" w:hAnsi="Times New Roman"/>
          <w:b/>
          <w:bCs/>
          <w:sz w:val="32"/>
          <w:szCs w:val="24"/>
          <w:lang w:eastAsia="ru-RU"/>
        </w:rPr>
      </w:pPr>
      <w:r w:rsidRPr="005C7EB9">
        <w:rPr>
          <w:rFonts w:ascii="Times New Roman" w:eastAsia="Times New Roman" w:hAnsi="Times New Roman"/>
          <w:b/>
          <w:bCs/>
          <w:sz w:val="32"/>
          <w:szCs w:val="24"/>
          <w:lang w:eastAsia="ru-RU"/>
        </w:rPr>
        <w:t>Раздел 3. Организационный.</w:t>
      </w:r>
    </w:p>
    <w:p w:rsidR="00A54FED" w:rsidRPr="005C7EB9" w:rsidRDefault="00A54FED" w:rsidP="005C7EB9">
      <w:pPr>
        <w:shd w:val="clear" w:color="auto" w:fill="FFFFFF" w:themeFill="background1"/>
        <w:jc w:val="left"/>
        <w:outlineLvl w:val="0"/>
        <w:rPr>
          <w:rFonts w:ascii="Times New Roman" w:eastAsia="Times New Roman" w:hAnsi="Times New Roman"/>
          <w:b/>
          <w:sz w:val="24"/>
          <w:szCs w:val="24"/>
          <w:lang w:eastAsia="ru-RU"/>
        </w:rPr>
      </w:pPr>
    </w:p>
    <w:p w:rsidR="00164745" w:rsidRPr="005C7EB9" w:rsidRDefault="00164745" w:rsidP="005C7EB9">
      <w:pPr>
        <w:shd w:val="clear" w:color="auto" w:fill="FFFFFF" w:themeFill="background1"/>
        <w:jc w:val="left"/>
        <w:outlineLvl w:val="0"/>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3.1. Учебный план  основного общего образования.</w:t>
      </w:r>
    </w:p>
    <w:p w:rsidR="006F1832" w:rsidRPr="006F1832" w:rsidRDefault="006F1832" w:rsidP="006F1832">
      <w:pPr>
        <w:pStyle w:val="af0"/>
        <w:spacing w:before="0" w:after="0"/>
        <w:rPr>
          <w:rFonts w:ascii="Times New Roman" w:hAnsi="Times New Roman"/>
          <w:sz w:val="24"/>
          <w:szCs w:val="24"/>
        </w:rPr>
      </w:pPr>
      <w:r w:rsidRPr="006F1832">
        <w:rPr>
          <w:rFonts w:ascii="Times New Roman" w:hAnsi="Times New Roman"/>
          <w:sz w:val="24"/>
          <w:szCs w:val="24"/>
        </w:rPr>
        <w:t>Пояснительная записка к учебному плану для основного общего образования</w:t>
      </w:r>
    </w:p>
    <w:p w:rsidR="006F1832" w:rsidRDefault="006F1832" w:rsidP="006F1832">
      <w:pPr>
        <w:pStyle w:val="af0"/>
        <w:spacing w:before="0" w:after="0"/>
        <w:rPr>
          <w:rFonts w:ascii="Times New Roman" w:hAnsi="Times New Roman"/>
          <w:sz w:val="28"/>
          <w:szCs w:val="28"/>
        </w:rPr>
      </w:pPr>
      <w:r w:rsidRPr="006F1832">
        <w:rPr>
          <w:rFonts w:ascii="Times New Roman" w:hAnsi="Times New Roman"/>
          <w:sz w:val="24"/>
          <w:szCs w:val="24"/>
        </w:rPr>
        <w:t>МКОУ «СОШ с. Красносельского» на 2015-2016 учебный год.</w:t>
      </w:r>
      <w:r>
        <w:rPr>
          <w:rFonts w:ascii="Times New Roman" w:hAnsi="Times New Roman"/>
          <w:sz w:val="28"/>
          <w:szCs w:val="28"/>
        </w:rPr>
        <w:t>ФКГОС.</w:t>
      </w:r>
    </w:p>
    <w:p w:rsidR="006F1832" w:rsidRDefault="006F1832" w:rsidP="006F1832">
      <w:pPr>
        <w:jc w:val="both"/>
        <w:rPr>
          <w:rFonts w:ascii="Times New Roman" w:hAnsi="Times New Roman"/>
          <w:sz w:val="24"/>
          <w:szCs w:val="24"/>
        </w:rPr>
      </w:pPr>
      <w:r>
        <w:rPr>
          <w:rFonts w:ascii="Times New Roman" w:hAnsi="Times New Roman"/>
          <w:sz w:val="24"/>
          <w:szCs w:val="24"/>
        </w:rPr>
        <w:t>Учебный план – нормативно-правовой акт, устанавливающий перечень учебных предметов и объем учебного времени, отводимого на их изучение по ступеням образования и учебным годам. Учебный план является нормативной базой для разработки рабочих программ учителями школы.</w:t>
      </w:r>
    </w:p>
    <w:p w:rsidR="006F1832" w:rsidRPr="003E22BE" w:rsidRDefault="006F1832" w:rsidP="006F1832">
      <w:pPr>
        <w:ind w:firstLine="540"/>
        <w:jc w:val="both"/>
        <w:rPr>
          <w:rFonts w:ascii="Times New Roman" w:hAnsi="Times New Roman"/>
          <w:sz w:val="24"/>
          <w:szCs w:val="24"/>
        </w:rPr>
      </w:pPr>
      <w:r w:rsidRPr="003E22BE">
        <w:rPr>
          <w:rFonts w:ascii="Times New Roman" w:hAnsi="Times New Roman"/>
          <w:sz w:val="24"/>
          <w:szCs w:val="24"/>
        </w:rPr>
        <w:t xml:space="preserve">При составлении учебного плана образовательное учреждение руководствовалось следующими </w:t>
      </w:r>
      <w:r w:rsidRPr="003E22BE">
        <w:rPr>
          <w:rFonts w:ascii="Times New Roman" w:hAnsi="Times New Roman"/>
          <w:b/>
          <w:i/>
          <w:sz w:val="24"/>
          <w:szCs w:val="24"/>
        </w:rPr>
        <w:t>нормативными документами</w:t>
      </w:r>
      <w:r w:rsidRPr="003E22BE">
        <w:rPr>
          <w:rFonts w:ascii="Times New Roman" w:hAnsi="Times New Roman"/>
          <w:sz w:val="24"/>
          <w:szCs w:val="24"/>
        </w:rPr>
        <w:t>:</w:t>
      </w:r>
    </w:p>
    <w:p w:rsidR="006F1832" w:rsidRPr="001F0BEA" w:rsidRDefault="006F1832" w:rsidP="00083B95">
      <w:pPr>
        <w:pStyle w:val="af9"/>
        <w:widowControl w:val="0"/>
        <w:numPr>
          <w:ilvl w:val="0"/>
          <w:numId w:val="99"/>
        </w:numPr>
        <w:shd w:val="clear" w:color="auto" w:fill="FFFFFF"/>
        <w:tabs>
          <w:tab w:val="left" w:pos="360"/>
        </w:tabs>
        <w:suppressAutoHyphens w:val="0"/>
        <w:autoSpaceDE w:val="0"/>
        <w:autoSpaceDN w:val="0"/>
        <w:adjustRightInd w:val="0"/>
        <w:jc w:val="both"/>
      </w:pPr>
      <w:r w:rsidRPr="001F0BEA">
        <w:rPr>
          <w:color w:val="000000"/>
        </w:rPr>
        <w:t xml:space="preserve">ФЗ </w:t>
      </w:r>
      <w:r>
        <w:rPr>
          <w:color w:val="000000"/>
        </w:rPr>
        <w:t xml:space="preserve">от 29.12.2012 № 273 </w:t>
      </w:r>
      <w:r w:rsidRPr="001F0BEA">
        <w:rPr>
          <w:color w:val="000000"/>
        </w:rPr>
        <w:t>«Об образовании в Российской Федерации».</w:t>
      </w:r>
    </w:p>
    <w:p w:rsidR="006F1832" w:rsidRDefault="006F1832" w:rsidP="00083B95">
      <w:pPr>
        <w:numPr>
          <w:ilvl w:val="0"/>
          <w:numId w:val="99"/>
        </w:numPr>
        <w:tabs>
          <w:tab w:val="left" w:pos="360"/>
        </w:tabs>
        <w:ind w:left="0" w:firstLine="360"/>
        <w:jc w:val="both"/>
        <w:rPr>
          <w:rFonts w:ascii="Times New Roman" w:hAnsi="Times New Roman"/>
          <w:sz w:val="24"/>
          <w:szCs w:val="24"/>
        </w:rPr>
      </w:pPr>
      <w:r w:rsidRPr="003E22BE">
        <w:rPr>
          <w:rFonts w:ascii="Times New Roman" w:hAnsi="Times New Roman"/>
          <w:sz w:val="24"/>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6F1832" w:rsidRPr="006372B8" w:rsidRDefault="006F1832" w:rsidP="00083B95">
      <w:pPr>
        <w:pStyle w:val="af9"/>
        <w:numPr>
          <w:ilvl w:val="0"/>
          <w:numId w:val="99"/>
        </w:numPr>
        <w:suppressAutoHyphens w:val="0"/>
        <w:jc w:val="both"/>
      </w:pPr>
      <w:r w:rsidRPr="006372B8">
        <w:t>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F1832" w:rsidRPr="006372B8" w:rsidRDefault="006F1832" w:rsidP="00083B95">
      <w:pPr>
        <w:pStyle w:val="aa"/>
        <w:numPr>
          <w:ilvl w:val="0"/>
          <w:numId w:val="99"/>
        </w:numPr>
        <w:jc w:val="both"/>
        <w:rPr>
          <w:rFonts w:ascii="Times New Roman" w:hAnsi="Times New Roman"/>
          <w:sz w:val="24"/>
          <w:szCs w:val="24"/>
        </w:rPr>
      </w:pPr>
      <w:r w:rsidRPr="006372B8">
        <w:rPr>
          <w:rFonts w:ascii="Times New Roman" w:hAnsi="Times New Roman"/>
          <w:sz w:val="24"/>
          <w:szCs w:val="24"/>
        </w:rPr>
        <w:t>Приказ Минобрнауки России от 09.03.2004 г.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6F1832" w:rsidRPr="0049328B" w:rsidRDefault="006F1832" w:rsidP="00083B95">
      <w:pPr>
        <w:numPr>
          <w:ilvl w:val="0"/>
          <w:numId w:val="99"/>
        </w:numPr>
        <w:tabs>
          <w:tab w:val="left" w:pos="360"/>
        </w:tabs>
        <w:ind w:left="0" w:firstLine="360"/>
        <w:jc w:val="both"/>
        <w:rPr>
          <w:rFonts w:ascii="Times New Roman" w:hAnsi="Times New Roman"/>
          <w:sz w:val="24"/>
          <w:szCs w:val="24"/>
        </w:rPr>
      </w:pPr>
      <w:r w:rsidRPr="003E22BE">
        <w:rPr>
          <w:rFonts w:ascii="Times New Roman" w:hAnsi="Times New Roman"/>
          <w:sz w:val="24"/>
          <w:szCs w:val="24"/>
        </w:rPr>
        <w:t xml:space="preserve">Приказ Минобрнауки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w:t>
      </w:r>
      <w:r w:rsidRPr="0049328B">
        <w:rPr>
          <w:rFonts w:ascii="Times New Roman" w:hAnsi="Times New Roman"/>
          <w:sz w:val="24"/>
          <w:szCs w:val="24"/>
        </w:rPr>
        <w:t>года №1312»;</w:t>
      </w:r>
    </w:p>
    <w:p w:rsidR="006F1832" w:rsidRPr="006372B8" w:rsidRDefault="006F1832" w:rsidP="00083B95">
      <w:pPr>
        <w:pStyle w:val="aa"/>
        <w:numPr>
          <w:ilvl w:val="0"/>
          <w:numId w:val="99"/>
        </w:numPr>
        <w:jc w:val="both"/>
        <w:rPr>
          <w:rFonts w:ascii="Times New Roman" w:hAnsi="Times New Roman"/>
          <w:sz w:val="24"/>
          <w:szCs w:val="24"/>
        </w:rPr>
      </w:pPr>
      <w:r w:rsidRPr="006372B8">
        <w:rPr>
          <w:rFonts w:ascii="Times New Roman" w:hAnsi="Times New Roman"/>
          <w:sz w:val="24"/>
          <w:szCs w:val="24"/>
        </w:rPr>
        <w:t>Письмо Минобрнауки России от 08.10.2010 г. № ИК-1494/19 «О введении третьего часа физической культуры»;</w:t>
      </w:r>
    </w:p>
    <w:p w:rsidR="006F1832" w:rsidRDefault="006F1832" w:rsidP="00083B95">
      <w:pPr>
        <w:pStyle w:val="aa"/>
        <w:numPr>
          <w:ilvl w:val="0"/>
          <w:numId w:val="99"/>
        </w:numPr>
        <w:jc w:val="both"/>
        <w:rPr>
          <w:rFonts w:ascii="Times New Roman" w:hAnsi="Times New Roman"/>
          <w:sz w:val="24"/>
          <w:szCs w:val="24"/>
        </w:rPr>
      </w:pPr>
      <w:r w:rsidRPr="006372B8">
        <w:rPr>
          <w:rFonts w:ascii="Times New Roman" w:hAnsi="Times New Roman"/>
          <w:sz w:val="24"/>
          <w:szCs w:val="24"/>
        </w:rPr>
        <w:t xml:space="preserve"> Письмо Минобрнауки России от 27.04.2007 г. «Методические рекомендации по организации образовательного процесса ОУ по курсу «Основы безопасности жизнедеятельности» за счет времени вариативной части базисного учебного плана».</w:t>
      </w:r>
    </w:p>
    <w:p w:rsidR="006F1832" w:rsidRPr="00DD0E1F" w:rsidRDefault="006F1832" w:rsidP="00083B95">
      <w:pPr>
        <w:pStyle w:val="af9"/>
        <w:numPr>
          <w:ilvl w:val="0"/>
          <w:numId w:val="99"/>
        </w:numPr>
        <w:tabs>
          <w:tab w:val="left" w:pos="360"/>
        </w:tabs>
        <w:suppressAutoHyphens w:val="0"/>
        <w:spacing w:line="276" w:lineRule="auto"/>
        <w:jc w:val="both"/>
        <w:rPr>
          <w:rStyle w:val="FontStyle12"/>
          <w:color w:val="FF0000"/>
        </w:rPr>
      </w:pPr>
      <w:r w:rsidRPr="00901108">
        <w:rPr>
          <w:rStyle w:val="FontStyle12"/>
        </w:rPr>
        <w:t xml:space="preserve">Приказ Министерства образования, науки и по делам молодёжи КБР «Об утверждении республиканского Базисного учебного плана </w:t>
      </w:r>
      <w:r w:rsidRPr="00901108">
        <w:t>для государственных и муниципальных образовательных организаций, реализующих программы начального общего, основного общего и среднего общего образования, расположенных на территории Кабардино-Балкарской Республики  на 2015-2016 учебный год</w:t>
      </w:r>
      <w:r>
        <w:rPr>
          <w:rStyle w:val="FontStyle12"/>
        </w:rPr>
        <w:t>» от 30 июн</w:t>
      </w:r>
      <w:r w:rsidRPr="00901108">
        <w:rPr>
          <w:rStyle w:val="FontStyle12"/>
        </w:rPr>
        <w:t>я 201</w:t>
      </w:r>
      <w:r>
        <w:rPr>
          <w:rStyle w:val="FontStyle12"/>
        </w:rPr>
        <w:t>5</w:t>
      </w:r>
      <w:r w:rsidRPr="00901108">
        <w:rPr>
          <w:rStyle w:val="FontStyle12"/>
        </w:rPr>
        <w:t xml:space="preserve"> г. № </w:t>
      </w:r>
      <w:r>
        <w:rPr>
          <w:rStyle w:val="FontStyle12"/>
        </w:rPr>
        <w:t>67</w:t>
      </w:r>
      <w:r w:rsidRPr="00901108">
        <w:rPr>
          <w:rStyle w:val="FontStyle12"/>
        </w:rPr>
        <w:t>6.</w:t>
      </w:r>
    </w:p>
    <w:p w:rsidR="006F1832" w:rsidRPr="00352E20" w:rsidRDefault="006F1832" w:rsidP="00083B95">
      <w:pPr>
        <w:pStyle w:val="af9"/>
        <w:numPr>
          <w:ilvl w:val="0"/>
          <w:numId w:val="99"/>
        </w:numPr>
        <w:suppressAutoHyphens w:val="0"/>
        <w:spacing w:line="276" w:lineRule="auto"/>
        <w:ind w:right="-143"/>
        <w:jc w:val="both"/>
      </w:pPr>
      <w:r w:rsidRPr="00352E20">
        <w:t xml:space="preserve">Устав МКОУ «СОШ с.Красносельского», утверждённый Постановлением главы местной администрации Прохладненского муниципального района КБР ВасиленкоА. А. </w:t>
      </w:r>
      <w:r>
        <w:t xml:space="preserve"> №</w:t>
      </w:r>
      <w:r w:rsidRPr="00352E20">
        <w:t>75 23.01.201</w:t>
      </w:r>
      <w:r>
        <w:t>2</w:t>
      </w:r>
    </w:p>
    <w:p w:rsidR="006F1832" w:rsidRPr="00D147F5" w:rsidRDefault="006F1832" w:rsidP="006F1832">
      <w:pPr>
        <w:pStyle w:val="aa"/>
        <w:ind w:left="928"/>
        <w:jc w:val="both"/>
        <w:rPr>
          <w:rFonts w:ascii="Times New Roman" w:hAnsi="Times New Roman"/>
          <w:sz w:val="24"/>
          <w:szCs w:val="24"/>
        </w:rPr>
      </w:pPr>
      <w:r w:rsidRPr="00D147F5">
        <w:rPr>
          <w:rFonts w:ascii="Times New Roman" w:hAnsi="Times New Roman"/>
          <w:sz w:val="24"/>
          <w:szCs w:val="24"/>
        </w:rPr>
        <w:t>В рамках полномочий ОУ, определяемых ч.2  ст.30 №273-ФЗ от 29.12.2012г. «Закон об образовании в РФ», в соответствии с решением Управляющего совета (протокол №</w:t>
      </w:r>
      <w:r>
        <w:rPr>
          <w:rFonts w:ascii="Times New Roman" w:hAnsi="Times New Roman"/>
          <w:sz w:val="24"/>
          <w:szCs w:val="24"/>
        </w:rPr>
        <w:t>1</w:t>
      </w:r>
      <w:r w:rsidRPr="00D147F5">
        <w:rPr>
          <w:rFonts w:ascii="Times New Roman" w:hAnsi="Times New Roman"/>
          <w:sz w:val="24"/>
          <w:szCs w:val="24"/>
        </w:rPr>
        <w:t xml:space="preserve"> от </w:t>
      </w:r>
      <w:r>
        <w:rPr>
          <w:rFonts w:ascii="Times New Roman" w:hAnsi="Times New Roman"/>
          <w:sz w:val="24"/>
          <w:szCs w:val="24"/>
        </w:rPr>
        <w:t>27.08.15)</w:t>
      </w:r>
      <w:r w:rsidRPr="00D147F5">
        <w:rPr>
          <w:rFonts w:ascii="Times New Roman" w:hAnsi="Times New Roman"/>
          <w:sz w:val="24"/>
          <w:szCs w:val="24"/>
        </w:rPr>
        <w:t xml:space="preserve"> и решением пед</w:t>
      </w:r>
      <w:r>
        <w:rPr>
          <w:rFonts w:ascii="Times New Roman" w:hAnsi="Times New Roman"/>
          <w:sz w:val="24"/>
          <w:szCs w:val="24"/>
        </w:rPr>
        <w:t>агогического совета (протокол №1</w:t>
      </w:r>
      <w:r w:rsidRPr="00D147F5">
        <w:rPr>
          <w:rFonts w:ascii="Times New Roman" w:hAnsi="Times New Roman"/>
          <w:sz w:val="24"/>
          <w:szCs w:val="24"/>
        </w:rPr>
        <w:t xml:space="preserve"> от </w:t>
      </w:r>
      <w:r>
        <w:rPr>
          <w:rFonts w:ascii="Times New Roman" w:hAnsi="Times New Roman"/>
          <w:sz w:val="24"/>
          <w:szCs w:val="24"/>
        </w:rPr>
        <w:t>28.08.15</w:t>
      </w:r>
      <w:r w:rsidRPr="00D147F5">
        <w:rPr>
          <w:rFonts w:ascii="Times New Roman" w:hAnsi="Times New Roman"/>
          <w:sz w:val="24"/>
          <w:szCs w:val="24"/>
        </w:rPr>
        <w:t>), на основании данных опроса всех участников образовательного процесса, в 2015-2016 учебном году в школе вводится пятидневная рабочая неделя.</w:t>
      </w:r>
    </w:p>
    <w:p w:rsidR="006F1832" w:rsidRPr="00306F54" w:rsidRDefault="006F1832" w:rsidP="006F1832">
      <w:pPr>
        <w:tabs>
          <w:tab w:val="left" w:pos="360"/>
        </w:tabs>
        <w:jc w:val="both"/>
        <w:rPr>
          <w:rStyle w:val="FontStyle12"/>
          <w:color w:val="FF0000"/>
          <w:sz w:val="24"/>
          <w:szCs w:val="24"/>
        </w:rPr>
      </w:pPr>
    </w:p>
    <w:p w:rsidR="006F1832" w:rsidRDefault="006F1832" w:rsidP="006F1832">
      <w:pPr>
        <w:jc w:val="both"/>
        <w:rPr>
          <w:rFonts w:ascii="Times New Roman" w:hAnsi="Times New Roman"/>
          <w:sz w:val="24"/>
          <w:szCs w:val="24"/>
        </w:rPr>
      </w:pPr>
      <w:r>
        <w:rPr>
          <w:rFonts w:ascii="Times New Roman" w:hAnsi="Times New Roman"/>
          <w:sz w:val="24"/>
          <w:szCs w:val="24"/>
        </w:rPr>
        <w:t>Для 6-8 классов  продолжительность учебного года – 35 учебных недель (с учетом периода промежуточной аттестации). Для 9 класса продолжительность учебного года – 34 учебные недели (без учета периода ГИА).</w:t>
      </w:r>
    </w:p>
    <w:p w:rsidR="006F1832" w:rsidRDefault="006F1832" w:rsidP="006F1832">
      <w:pPr>
        <w:jc w:val="both"/>
        <w:rPr>
          <w:rFonts w:ascii="Times New Roman" w:hAnsi="Times New Roman"/>
          <w:sz w:val="24"/>
          <w:szCs w:val="24"/>
        </w:rPr>
      </w:pPr>
      <w:r>
        <w:rPr>
          <w:rFonts w:ascii="Times New Roman" w:hAnsi="Times New Roman"/>
          <w:sz w:val="24"/>
          <w:szCs w:val="24"/>
        </w:rPr>
        <w:t xml:space="preserve">Предельно допустимая аудиторная недельная учебная нагрузка для обучающихся в  6 классе – 30 часов; в 7 классе – 32 час; в 8 классе – 33 часа; в 9 классе – 33 часа. </w:t>
      </w:r>
    </w:p>
    <w:p w:rsidR="006F1832" w:rsidRPr="00153661" w:rsidRDefault="006F1832" w:rsidP="006F1832">
      <w:pPr>
        <w:ind w:firstLine="709"/>
        <w:jc w:val="both"/>
        <w:rPr>
          <w:rFonts w:ascii="Times New Roman" w:hAnsi="Times New Roman"/>
          <w:sz w:val="24"/>
          <w:szCs w:val="24"/>
        </w:rPr>
      </w:pPr>
      <w:r w:rsidRPr="00153661">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6F1832" w:rsidRPr="00F64395" w:rsidRDefault="006F1832" w:rsidP="006F1832">
      <w:pPr>
        <w:ind w:firstLine="709"/>
        <w:jc w:val="both"/>
        <w:rPr>
          <w:rFonts w:ascii="Times New Roman" w:hAnsi="Times New Roman"/>
          <w:sz w:val="24"/>
          <w:szCs w:val="24"/>
        </w:rPr>
      </w:pPr>
      <w:r w:rsidRPr="00153661">
        <w:rPr>
          <w:rFonts w:ascii="Times New Roman" w:hAnsi="Times New Roman"/>
          <w:sz w:val="24"/>
          <w:szCs w:val="24"/>
        </w:rPr>
        <w:lastRenderedPageBreak/>
        <w:t>Продолжительность урока в основной школе составляет 4</w:t>
      </w:r>
      <w:r>
        <w:rPr>
          <w:rFonts w:ascii="Times New Roman" w:hAnsi="Times New Roman"/>
          <w:sz w:val="24"/>
          <w:szCs w:val="24"/>
        </w:rPr>
        <w:t xml:space="preserve">5 минут, продолжительность перемен от 10 до 20 минут согласно  </w:t>
      </w:r>
      <w:r w:rsidRPr="003E22BE">
        <w:rPr>
          <w:rFonts w:ascii="Times New Roman" w:hAnsi="Times New Roman"/>
          <w:sz w:val="24"/>
          <w:szCs w:val="24"/>
        </w:rPr>
        <w:t>СанПиН 2.4.2.2821-10</w:t>
      </w:r>
      <w:r>
        <w:rPr>
          <w:rFonts w:ascii="Times New Roman" w:hAnsi="Times New Roman"/>
          <w:sz w:val="24"/>
          <w:szCs w:val="24"/>
        </w:rPr>
        <w:t xml:space="preserve">, </w:t>
      </w:r>
      <w:r w:rsidRPr="00F64395">
        <w:rPr>
          <w:rFonts w:ascii="Times New Roman" w:hAnsi="Times New Roman"/>
          <w:sz w:val="24"/>
          <w:szCs w:val="24"/>
        </w:rPr>
        <w:t>утвержденным постановлением Главного государственного санитарного врача РФ от 291.12.2010 г. №189</w:t>
      </w:r>
      <w:r>
        <w:rPr>
          <w:rFonts w:ascii="Times New Roman" w:hAnsi="Times New Roman"/>
          <w:sz w:val="24"/>
          <w:szCs w:val="24"/>
        </w:rPr>
        <w:t>.</w:t>
      </w:r>
    </w:p>
    <w:p w:rsidR="006F1832" w:rsidRDefault="006F1832" w:rsidP="006F1832">
      <w:pPr>
        <w:jc w:val="both"/>
        <w:rPr>
          <w:rFonts w:ascii="Times New Roman" w:hAnsi="Times New Roman"/>
          <w:sz w:val="24"/>
          <w:szCs w:val="24"/>
        </w:rPr>
      </w:pPr>
      <w:r>
        <w:rPr>
          <w:rStyle w:val="Zag11"/>
          <w:rFonts w:ascii="Times New Roman" w:eastAsia="@Arial Unicode MS" w:hAnsi="Times New Roman"/>
          <w:sz w:val="24"/>
          <w:szCs w:val="24"/>
        </w:rPr>
        <w:t>Наполняемость предметных областей и распределение часов в</w:t>
      </w:r>
      <w:r w:rsidRPr="00D741DA">
        <w:rPr>
          <w:rStyle w:val="Zag11"/>
          <w:rFonts w:ascii="Times New Roman" w:eastAsia="@Arial Unicode MS" w:hAnsi="Times New Roman"/>
          <w:sz w:val="24"/>
          <w:szCs w:val="24"/>
        </w:rPr>
        <w:t xml:space="preserve"> учебн</w:t>
      </w:r>
      <w:r>
        <w:rPr>
          <w:rStyle w:val="Zag11"/>
          <w:rFonts w:ascii="Times New Roman" w:eastAsia="@Arial Unicode MS" w:hAnsi="Times New Roman"/>
          <w:sz w:val="24"/>
          <w:szCs w:val="24"/>
        </w:rPr>
        <w:t>ом</w:t>
      </w:r>
      <w:r w:rsidRPr="00D741DA">
        <w:rPr>
          <w:rStyle w:val="Zag11"/>
          <w:rFonts w:ascii="Times New Roman" w:eastAsia="@Arial Unicode MS" w:hAnsi="Times New Roman"/>
          <w:sz w:val="24"/>
          <w:szCs w:val="24"/>
        </w:rPr>
        <w:t xml:space="preserve"> план</w:t>
      </w:r>
      <w:r>
        <w:rPr>
          <w:rStyle w:val="Zag11"/>
          <w:rFonts w:ascii="Times New Roman" w:eastAsia="@Arial Unicode MS" w:hAnsi="Times New Roman"/>
          <w:sz w:val="24"/>
          <w:szCs w:val="24"/>
        </w:rPr>
        <w:t>еМКОУ «СОШ с. Красносельского» соответствует РБУП</w:t>
      </w:r>
      <w:r>
        <w:rPr>
          <w:rFonts w:ascii="Times New Roman" w:hAnsi="Times New Roman"/>
          <w:sz w:val="24"/>
          <w:szCs w:val="24"/>
        </w:rPr>
        <w:t>.</w:t>
      </w:r>
    </w:p>
    <w:p w:rsidR="006F1832" w:rsidRDefault="006F1832" w:rsidP="006F1832">
      <w:pPr>
        <w:jc w:val="both"/>
      </w:pPr>
      <w:r>
        <w:rPr>
          <w:rFonts w:ascii="Times New Roman" w:hAnsi="Times New Roman"/>
          <w:b/>
          <w:sz w:val="24"/>
          <w:szCs w:val="24"/>
        </w:rPr>
        <w:t xml:space="preserve">Предметная область «Филология» </w:t>
      </w:r>
      <w:r>
        <w:rPr>
          <w:rFonts w:ascii="Times New Roman" w:hAnsi="Times New Roman"/>
          <w:sz w:val="24"/>
          <w:szCs w:val="24"/>
        </w:rPr>
        <w:t>предусматривает изучение «Русского языка», «Литературы»  и «Иностранного языка» (6-9 классы).</w:t>
      </w:r>
    </w:p>
    <w:p w:rsidR="006F1832" w:rsidRDefault="006F1832" w:rsidP="006F1832">
      <w:pPr>
        <w:jc w:val="both"/>
        <w:rPr>
          <w:rFonts w:ascii="Times New Roman" w:hAnsi="Times New Roman"/>
          <w:sz w:val="24"/>
          <w:szCs w:val="24"/>
        </w:rPr>
      </w:pPr>
      <w:r>
        <w:rPr>
          <w:rFonts w:ascii="Times New Roman" w:hAnsi="Times New Roman"/>
          <w:sz w:val="24"/>
          <w:szCs w:val="24"/>
        </w:rPr>
        <w:t xml:space="preserve">     С учётом запросов</w:t>
      </w:r>
      <w:r w:rsidRPr="00077516">
        <w:rPr>
          <w:rFonts w:ascii="Times New Roman" w:hAnsi="Times New Roman"/>
          <w:sz w:val="24"/>
          <w:szCs w:val="24"/>
        </w:rPr>
        <w:t xml:space="preserve"> участников образовательного процесса (учащихся, а также их родителей, законных представителей) </w:t>
      </w:r>
      <w:r>
        <w:rPr>
          <w:rFonts w:ascii="Times New Roman" w:hAnsi="Times New Roman"/>
          <w:sz w:val="24"/>
          <w:szCs w:val="24"/>
        </w:rPr>
        <w:t xml:space="preserve">для </w:t>
      </w:r>
      <w:r w:rsidRPr="00CF212E">
        <w:rPr>
          <w:rFonts w:ascii="Times New Roman" w:hAnsi="Times New Roman"/>
          <w:color w:val="000000"/>
          <w:sz w:val="24"/>
          <w:szCs w:val="24"/>
          <w:shd w:val="clear" w:color="auto" w:fill="FFFFFF"/>
        </w:rPr>
        <w:t>развития и совершенствования устной и письменной речи учащихся</w:t>
      </w:r>
      <w:r>
        <w:rPr>
          <w:rFonts w:ascii="Times New Roman" w:hAnsi="Times New Roman"/>
          <w:color w:val="000000"/>
          <w:sz w:val="24"/>
          <w:szCs w:val="24"/>
          <w:shd w:val="clear" w:color="auto" w:fill="FFFFFF"/>
        </w:rPr>
        <w:t xml:space="preserve">, </w:t>
      </w:r>
      <w:r w:rsidRPr="005A4BEF">
        <w:rPr>
          <w:rFonts w:ascii="Times New Roman" w:hAnsi="Times New Roman"/>
          <w:color w:val="000000"/>
          <w:sz w:val="24"/>
          <w:szCs w:val="24"/>
          <w:shd w:val="clear" w:color="auto" w:fill="FFFFFF"/>
        </w:rPr>
        <w:t>воспитания любви и уважения к литературе и ценностям отечественной культуры</w:t>
      </w:r>
      <w:r>
        <w:rPr>
          <w:rFonts w:ascii="Times New Roman" w:hAnsi="Times New Roman"/>
          <w:sz w:val="24"/>
          <w:szCs w:val="24"/>
        </w:rPr>
        <w:t xml:space="preserve">из КОУ добавлен 1 час </w:t>
      </w:r>
      <w:r w:rsidRPr="00077516">
        <w:rPr>
          <w:rFonts w:ascii="Times New Roman" w:hAnsi="Times New Roman"/>
          <w:sz w:val="24"/>
          <w:szCs w:val="24"/>
        </w:rPr>
        <w:t xml:space="preserve">на изучение </w:t>
      </w:r>
      <w:r>
        <w:rPr>
          <w:rFonts w:ascii="Times New Roman" w:hAnsi="Times New Roman"/>
          <w:sz w:val="24"/>
          <w:szCs w:val="24"/>
        </w:rPr>
        <w:t>лите</w:t>
      </w:r>
      <w:r w:rsidRPr="00077516">
        <w:rPr>
          <w:rFonts w:ascii="Times New Roman" w:hAnsi="Times New Roman"/>
          <w:sz w:val="24"/>
          <w:szCs w:val="24"/>
        </w:rPr>
        <w:t>р</w:t>
      </w:r>
      <w:r>
        <w:rPr>
          <w:rFonts w:ascii="Times New Roman" w:hAnsi="Times New Roman"/>
          <w:sz w:val="24"/>
          <w:szCs w:val="24"/>
        </w:rPr>
        <w:t>ат</w:t>
      </w:r>
      <w:r w:rsidRPr="00077516">
        <w:rPr>
          <w:rFonts w:ascii="Times New Roman" w:hAnsi="Times New Roman"/>
          <w:sz w:val="24"/>
          <w:szCs w:val="24"/>
        </w:rPr>
        <w:t>у</w:t>
      </w:r>
      <w:r>
        <w:rPr>
          <w:rFonts w:ascii="Times New Roman" w:hAnsi="Times New Roman"/>
          <w:sz w:val="24"/>
          <w:szCs w:val="24"/>
        </w:rPr>
        <w:t>р</w:t>
      </w:r>
      <w:r w:rsidRPr="00077516">
        <w:rPr>
          <w:rFonts w:ascii="Times New Roman" w:hAnsi="Times New Roman"/>
          <w:sz w:val="24"/>
          <w:szCs w:val="24"/>
        </w:rPr>
        <w:t>ы.</w:t>
      </w:r>
    </w:p>
    <w:p w:rsidR="006F1832" w:rsidRDefault="006F1832" w:rsidP="006F1832">
      <w:pPr>
        <w:jc w:val="both"/>
        <w:rPr>
          <w:rFonts w:ascii="Times New Roman" w:hAnsi="Times New Roman"/>
          <w:sz w:val="24"/>
          <w:szCs w:val="24"/>
        </w:rPr>
      </w:pPr>
      <w:r>
        <w:rPr>
          <w:rFonts w:ascii="Times New Roman" w:hAnsi="Times New Roman"/>
          <w:b/>
          <w:sz w:val="24"/>
          <w:szCs w:val="24"/>
        </w:rPr>
        <w:t>Предметная  область «Математика и информатика»</w:t>
      </w:r>
      <w:r>
        <w:rPr>
          <w:rFonts w:ascii="Times New Roman" w:hAnsi="Times New Roman"/>
          <w:sz w:val="24"/>
          <w:szCs w:val="24"/>
        </w:rPr>
        <w:t xml:space="preserve"> предусматривает изучение учебных предметов «Математика», «Алгебра», «Геометрия» и «Информатика».</w:t>
      </w:r>
    </w:p>
    <w:p w:rsidR="006F1832" w:rsidRDefault="006F1832" w:rsidP="006F1832">
      <w:pPr>
        <w:jc w:val="both"/>
        <w:rPr>
          <w:rFonts w:ascii="Times New Roman" w:hAnsi="Times New Roman"/>
          <w:sz w:val="24"/>
          <w:szCs w:val="24"/>
        </w:rPr>
      </w:pPr>
      <w:r w:rsidRPr="00B67A66">
        <w:rPr>
          <w:rFonts w:ascii="Times New Roman" w:hAnsi="Times New Roman"/>
          <w:b/>
          <w:sz w:val="24"/>
          <w:szCs w:val="24"/>
        </w:rPr>
        <w:t>К общественно-научным предметам</w:t>
      </w:r>
      <w:r>
        <w:rPr>
          <w:rFonts w:ascii="Times New Roman" w:hAnsi="Times New Roman"/>
          <w:sz w:val="24"/>
          <w:szCs w:val="24"/>
        </w:rPr>
        <w:t xml:space="preserve"> относятся «История», «Обществознание», «География»,  </w:t>
      </w:r>
    </w:p>
    <w:p w:rsidR="006F1832" w:rsidRDefault="006F1832" w:rsidP="006F1832">
      <w:pPr>
        <w:jc w:val="both"/>
        <w:rPr>
          <w:rFonts w:ascii="Times New Roman" w:hAnsi="Times New Roman"/>
          <w:sz w:val="24"/>
          <w:szCs w:val="24"/>
        </w:rPr>
      </w:pPr>
      <w:r>
        <w:rPr>
          <w:rFonts w:ascii="Times New Roman" w:hAnsi="Times New Roman"/>
          <w:b/>
          <w:sz w:val="24"/>
          <w:szCs w:val="24"/>
        </w:rPr>
        <w:t xml:space="preserve">Предметная область «Естественнонаучные предметы» </w:t>
      </w:r>
      <w:r>
        <w:rPr>
          <w:rFonts w:ascii="Times New Roman" w:hAnsi="Times New Roman"/>
          <w:sz w:val="24"/>
          <w:szCs w:val="24"/>
        </w:rPr>
        <w:t>предусматривает изучение учебных предметов «Биология», «Физика», «Химия».</w:t>
      </w:r>
    </w:p>
    <w:p w:rsidR="006F1832" w:rsidRPr="005A4BEF" w:rsidRDefault="006F1832" w:rsidP="006F1832">
      <w:pPr>
        <w:jc w:val="both"/>
        <w:rPr>
          <w:rFonts w:ascii="Times New Roman" w:hAnsi="Times New Roman"/>
          <w:sz w:val="24"/>
          <w:szCs w:val="24"/>
        </w:rPr>
      </w:pPr>
      <w:r>
        <w:rPr>
          <w:rFonts w:ascii="Times New Roman" w:hAnsi="Times New Roman"/>
          <w:b/>
          <w:sz w:val="24"/>
          <w:szCs w:val="24"/>
        </w:rPr>
        <w:t xml:space="preserve">Предметная область «ОБЖ и физическая культура» </w:t>
      </w:r>
      <w:r w:rsidRPr="005A4BEF">
        <w:rPr>
          <w:rFonts w:ascii="Times New Roman" w:hAnsi="Times New Roman"/>
          <w:sz w:val="24"/>
          <w:szCs w:val="24"/>
        </w:rPr>
        <w:t>представлена предметами «ОБЖ» и «Физическая культура».</w:t>
      </w:r>
    </w:p>
    <w:p w:rsidR="006F1832" w:rsidRPr="00B925B1" w:rsidRDefault="006F1832" w:rsidP="006F1832">
      <w:pPr>
        <w:jc w:val="both"/>
        <w:rPr>
          <w:rFonts w:ascii="Times New Roman" w:hAnsi="Times New Roman"/>
          <w:sz w:val="24"/>
          <w:szCs w:val="24"/>
        </w:rPr>
      </w:pPr>
      <w:r w:rsidRPr="005A4BEF">
        <w:rPr>
          <w:rFonts w:ascii="Times New Roman" w:hAnsi="Times New Roman"/>
          <w:sz w:val="24"/>
          <w:szCs w:val="24"/>
        </w:rPr>
        <w:t>П</w:t>
      </w:r>
      <w:r>
        <w:rPr>
          <w:rFonts w:ascii="Times New Roman" w:hAnsi="Times New Roman"/>
          <w:sz w:val="24"/>
          <w:szCs w:val="24"/>
        </w:rPr>
        <w:t xml:space="preserve">ри реализации ФКГОС изучение  предмета ОБЖ ведётся в  8  классах. </w:t>
      </w:r>
      <w:r w:rsidRPr="00077516">
        <w:rPr>
          <w:rFonts w:ascii="Times New Roman" w:hAnsi="Times New Roman"/>
          <w:sz w:val="24"/>
          <w:szCs w:val="24"/>
        </w:rPr>
        <w:t xml:space="preserve">По </w:t>
      </w:r>
      <w:r>
        <w:rPr>
          <w:rFonts w:ascii="Times New Roman" w:hAnsi="Times New Roman"/>
          <w:sz w:val="24"/>
          <w:szCs w:val="24"/>
        </w:rPr>
        <w:t>з</w:t>
      </w:r>
      <w:r w:rsidRPr="00077516">
        <w:rPr>
          <w:rFonts w:ascii="Times New Roman" w:hAnsi="Times New Roman"/>
          <w:sz w:val="24"/>
          <w:szCs w:val="24"/>
        </w:rPr>
        <w:t>а</w:t>
      </w:r>
      <w:r>
        <w:rPr>
          <w:rFonts w:ascii="Times New Roman" w:hAnsi="Times New Roman"/>
          <w:sz w:val="24"/>
          <w:szCs w:val="24"/>
        </w:rPr>
        <w:t>просу</w:t>
      </w:r>
      <w:r w:rsidRPr="00077516">
        <w:rPr>
          <w:rFonts w:ascii="Times New Roman" w:hAnsi="Times New Roman"/>
          <w:sz w:val="24"/>
          <w:szCs w:val="24"/>
        </w:rPr>
        <w:t xml:space="preserve"> участников образовательного процесса (учащихся, а также их родителей, законных представителей)</w:t>
      </w:r>
      <w:r>
        <w:rPr>
          <w:rFonts w:ascii="Times New Roman" w:hAnsi="Times New Roman"/>
          <w:sz w:val="24"/>
          <w:szCs w:val="24"/>
        </w:rPr>
        <w:t xml:space="preserve"> в 7 классечас на изучение предмета «ОБЖ» выделен из </w:t>
      </w:r>
      <w:r>
        <w:rPr>
          <w:rFonts w:ascii="Times New Roman" w:eastAsia="Times New Roman" w:hAnsi="Times New Roman"/>
          <w:b/>
          <w:sz w:val="24"/>
          <w:szCs w:val="24"/>
        </w:rPr>
        <w:t>ч</w:t>
      </w:r>
      <w:r w:rsidRPr="00933CF9">
        <w:rPr>
          <w:rFonts w:ascii="Times New Roman" w:eastAsia="Times New Roman" w:hAnsi="Times New Roman"/>
          <w:b/>
          <w:sz w:val="24"/>
          <w:szCs w:val="24"/>
        </w:rPr>
        <w:t>аст</w:t>
      </w:r>
      <w:r>
        <w:rPr>
          <w:rFonts w:ascii="Times New Roman" w:eastAsia="Times New Roman" w:hAnsi="Times New Roman"/>
          <w:b/>
          <w:sz w:val="24"/>
          <w:szCs w:val="24"/>
        </w:rPr>
        <w:t>и</w:t>
      </w:r>
      <w:r w:rsidRPr="00933CF9">
        <w:rPr>
          <w:rFonts w:ascii="Times New Roman" w:eastAsia="Times New Roman" w:hAnsi="Times New Roman"/>
          <w:b/>
          <w:sz w:val="24"/>
          <w:szCs w:val="24"/>
        </w:rPr>
        <w:t>, формируем</w:t>
      </w:r>
      <w:r>
        <w:rPr>
          <w:rFonts w:ascii="Times New Roman" w:eastAsia="Times New Roman" w:hAnsi="Times New Roman"/>
          <w:b/>
          <w:sz w:val="24"/>
          <w:szCs w:val="24"/>
        </w:rPr>
        <w:t>ой</w:t>
      </w:r>
      <w:r w:rsidRPr="00933CF9">
        <w:rPr>
          <w:rFonts w:ascii="Times New Roman" w:eastAsia="Times New Roman" w:hAnsi="Times New Roman"/>
          <w:b/>
          <w:sz w:val="24"/>
          <w:szCs w:val="24"/>
        </w:rPr>
        <w:t xml:space="preserve"> участниками образовательных отношений</w:t>
      </w:r>
      <w:r>
        <w:rPr>
          <w:rFonts w:ascii="Times New Roman" w:eastAsia="Times New Roman" w:hAnsi="Times New Roman"/>
          <w:b/>
          <w:sz w:val="24"/>
          <w:szCs w:val="24"/>
        </w:rPr>
        <w:t>.</w:t>
      </w:r>
      <w:r>
        <w:rPr>
          <w:rFonts w:ascii="Times New Roman" w:hAnsi="Times New Roman"/>
          <w:sz w:val="24"/>
          <w:szCs w:val="24"/>
        </w:rPr>
        <w:t>.</w:t>
      </w:r>
    </w:p>
    <w:p w:rsidR="006F1832" w:rsidRDefault="006F1832" w:rsidP="006F1832">
      <w:pPr>
        <w:jc w:val="both"/>
        <w:rPr>
          <w:rFonts w:ascii="Times New Roman" w:hAnsi="Times New Roman"/>
          <w:sz w:val="24"/>
          <w:szCs w:val="24"/>
        </w:rPr>
      </w:pPr>
      <w:r>
        <w:rPr>
          <w:rFonts w:ascii="Times New Roman" w:hAnsi="Times New Roman"/>
          <w:sz w:val="24"/>
          <w:szCs w:val="24"/>
        </w:rPr>
        <w:t xml:space="preserve">Изучение данного курса направлено на </w:t>
      </w:r>
      <w:r w:rsidRPr="00F61433">
        <w:rPr>
          <w:rFonts w:ascii="Times New Roman" w:hAnsi="Times New Roman"/>
          <w:sz w:val="24"/>
          <w:szCs w:val="24"/>
        </w:rPr>
        <w:t>повышение уровня защищенности жизненно важных интересов личности, общества и государства от внешних и внутренних угроз; снижение отрицательного влияния человеческого фактора на безопасность личности, общества и государства;  формирование антитеррористического поведения, отрицательного отношения к приему психоактивных веществ</w:t>
      </w:r>
      <w:r>
        <w:rPr>
          <w:rFonts w:ascii="Times New Roman" w:hAnsi="Times New Roman"/>
          <w:sz w:val="24"/>
          <w:szCs w:val="24"/>
        </w:rPr>
        <w:t xml:space="preserve">; </w:t>
      </w:r>
      <w:r w:rsidRPr="00F61433">
        <w:rPr>
          <w:rFonts w:ascii="Times New Roman" w:hAnsi="Times New Roman"/>
          <w:sz w:val="24"/>
          <w:szCs w:val="24"/>
        </w:rPr>
        <w:t>обеспечени</w:t>
      </w:r>
      <w:r>
        <w:rPr>
          <w:rFonts w:ascii="Times New Roman" w:hAnsi="Times New Roman"/>
          <w:sz w:val="24"/>
          <w:szCs w:val="24"/>
        </w:rPr>
        <w:t>е</w:t>
      </w:r>
      <w:r w:rsidRPr="00F61433">
        <w:rPr>
          <w:rFonts w:ascii="Times New Roman" w:hAnsi="Times New Roman"/>
          <w:sz w:val="24"/>
          <w:szCs w:val="24"/>
        </w:rPr>
        <w:t xml:space="preserve"> профилактики асоциального поведения учащихся.</w:t>
      </w:r>
    </w:p>
    <w:p w:rsidR="006F1832" w:rsidRPr="00B925B1" w:rsidRDefault="006F1832" w:rsidP="006F1832">
      <w:pPr>
        <w:jc w:val="both"/>
        <w:rPr>
          <w:rFonts w:ascii="Times New Roman" w:hAnsi="Times New Roman"/>
          <w:sz w:val="24"/>
          <w:szCs w:val="24"/>
        </w:rPr>
      </w:pPr>
      <w:r>
        <w:rPr>
          <w:rFonts w:ascii="Times New Roman" w:hAnsi="Times New Roman"/>
          <w:b/>
          <w:sz w:val="24"/>
          <w:szCs w:val="24"/>
        </w:rPr>
        <w:t xml:space="preserve">Предмет «Физическая культура» </w:t>
      </w:r>
      <w:r w:rsidRPr="005A4BEF">
        <w:rPr>
          <w:rFonts w:ascii="Times New Roman" w:hAnsi="Times New Roman"/>
          <w:sz w:val="24"/>
          <w:szCs w:val="24"/>
        </w:rPr>
        <w:t>в</w:t>
      </w:r>
      <w:r>
        <w:rPr>
          <w:rFonts w:ascii="Times New Roman" w:hAnsi="Times New Roman"/>
          <w:sz w:val="24"/>
          <w:szCs w:val="24"/>
        </w:rPr>
        <w:t xml:space="preserve"> 6-9 классахизучается согласно</w:t>
      </w:r>
      <w:r w:rsidRPr="00B925B1">
        <w:rPr>
          <w:rFonts w:ascii="Times New Roman" w:hAnsi="Times New Roman"/>
          <w:sz w:val="24"/>
          <w:szCs w:val="24"/>
        </w:rPr>
        <w:t xml:space="preserve"> республиканскому  базисному учебному плану для государственных и муниципальных образовательных организаций, реализующих программы начального общего, основного общего и среднего общего образования, расположенных на территории Кабардино-Балкарской Республики на 2015/2016 учебный год</w:t>
      </w:r>
      <w:r>
        <w:rPr>
          <w:rFonts w:ascii="Times New Roman" w:hAnsi="Times New Roman"/>
          <w:sz w:val="24"/>
          <w:szCs w:val="24"/>
        </w:rPr>
        <w:t>. На преподавание физической культу</w:t>
      </w:r>
      <w:r w:rsidRPr="00077516">
        <w:rPr>
          <w:rFonts w:ascii="Times New Roman" w:hAnsi="Times New Roman"/>
          <w:sz w:val="24"/>
          <w:szCs w:val="24"/>
        </w:rPr>
        <w:t>ры</w:t>
      </w:r>
      <w:r>
        <w:rPr>
          <w:rFonts w:ascii="Times New Roman" w:hAnsi="Times New Roman"/>
          <w:sz w:val="24"/>
          <w:szCs w:val="24"/>
        </w:rPr>
        <w:t xml:space="preserve"> отводится по 3 часа в каждом классе.</w:t>
      </w:r>
    </w:p>
    <w:p w:rsidR="006F1832" w:rsidRPr="005A4BEF" w:rsidRDefault="006F1832" w:rsidP="006F1832">
      <w:pPr>
        <w:jc w:val="both"/>
        <w:rPr>
          <w:rFonts w:ascii="Times New Roman" w:hAnsi="Times New Roman"/>
          <w:sz w:val="24"/>
          <w:szCs w:val="24"/>
        </w:rPr>
      </w:pPr>
      <w:r>
        <w:rPr>
          <w:rFonts w:ascii="Times New Roman" w:hAnsi="Times New Roman"/>
          <w:b/>
          <w:sz w:val="24"/>
          <w:szCs w:val="24"/>
        </w:rPr>
        <w:t>Предмет</w:t>
      </w:r>
      <w:r w:rsidRPr="005862F7">
        <w:rPr>
          <w:rFonts w:ascii="Times New Roman" w:hAnsi="Times New Roman"/>
          <w:b/>
          <w:sz w:val="24"/>
          <w:szCs w:val="24"/>
        </w:rPr>
        <w:t>ная область «Технология»</w:t>
      </w:r>
      <w:r w:rsidRPr="005A4BEF">
        <w:rPr>
          <w:rFonts w:ascii="Times New Roman" w:hAnsi="Times New Roman"/>
          <w:sz w:val="24"/>
          <w:szCs w:val="24"/>
        </w:rPr>
        <w:t>представлена предметами «Технология» и «Основы профессионального самоопределения».</w:t>
      </w:r>
    </w:p>
    <w:p w:rsidR="006F1832" w:rsidRDefault="006F1832" w:rsidP="006F1832">
      <w:pPr>
        <w:jc w:val="both"/>
        <w:rPr>
          <w:rFonts w:ascii="Times New Roman" w:hAnsi="Times New Roman"/>
          <w:bCs/>
          <w:sz w:val="24"/>
          <w:szCs w:val="24"/>
        </w:rPr>
      </w:pPr>
      <w:r w:rsidRPr="00F61433">
        <w:rPr>
          <w:rFonts w:ascii="Times New Roman" w:hAnsi="Times New Roman"/>
          <w:b/>
          <w:sz w:val="24"/>
          <w:szCs w:val="24"/>
        </w:rPr>
        <w:t>Предмет «Основы профессионального самоопределения»</w:t>
      </w:r>
      <w:r w:rsidRPr="005A4BEF">
        <w:rPr>
          <w:rFonts w:ascii="Times New Roman" w:hAnsi="Times New Roman"/>
          <w:sz w:val="24"/>
          <w:szCs w:val="24"/>
        </w:rPr>
        <w:t>изучается</w:t>
      </w:r>
      <w:r>
        <w:rPr>
          <w:rFonts w:ascii="Times New Roman" w:hAnsi="Times New Roman"/>
          <w:sz w:val="24"/>
          <w:szCs w:val="24"/>
        </w:rPr>
        <w:t xml:space="preserve">засчёт часов </w:t>
      </w:r>
      <w:r w:rsidRPr="00757FFA">
        <w:rPr>
          <w:rFonts w:ascii="Times New Roman" w:hAnsi="Times New Roman"/>
          <w:sz w:val="24"/>
          <w:szCs w:val="24"/>
        </w:rPr>
        <w:t>ч</w:t>
      </w:r>
      <w:r w:rsidRPr="00757FFA">
        <w:rPr>
          <w:rFonts w:ascii="Times New Roman" w:eastAsia="Times New Roman" w:hAnsi="Times New Roman"/>
          <w:sz w:val="24"/>
          <w:szCs w:val="24"/>
        </w:rPr>
        <w:t>аст</w:t>
      </w:r>
      <w:r>
        <w:rPr>
          <w:rFonts w:ascii="Times New Roman" w:eastAsia="Times New Roman" w:hAnsi="Times New Roman"/>
          <w:sz w:val="24"/>
          <w:szCs w:val="24"/>
        </w:rPr>
        <w:t>и</w:t>
      </w:r>
      <w:r w:rsidRPr="00757FFA">
        <w:rPr>
          <w:rFonts w:ascii="Times New Roman" w:eastAsia="Times New Roman" w:hAnsi="Times New Roman"/>
          <w:sz w:val="24"/>
          <w:szCs w:val="24"/>
        </w:rPr>
        <w:t>, формируем</w:t>
      </w:r>
      <w:r>
        <w:rPr>
          <w:rFonts w:ascii="Times New Roman" w:eastAsia="Times New Roman" w:hAnsi="Times New Roman"/>
          <w:sz w:val="24"/>
          <w:szCs w:val="24"/>
        </w:rPr>
        <w:t>ой</w:t>
      </w:r>
      <w:r w:rsidRPr="00757FFA">
        <w:rPr>
          <w:rFonts w:ascii="Times New Roman" w:eastAsia="Times New Roman" w:hAnsi="Times New Roman"/>
          <w:sz w:val="24"/>
          <w:szCs w:val="24"/>
        </w:rPr>
        <w:t xml:space="preserve"> участниками образовательных отношений</w:t>
      </w:r>
      <w:r>
        <w:rPr>
          <w:rFonts w:ascii="Times New Roman" w:eastAsia="Times New Roman" w:hAnsi="Times New Roman"/>
          <w:sz w:val="24"/>
          <w:szCs w:val="24"/>
        </w:rPr>
        <w:t xml:space="preserve">. Для </w:t>
      </w:r>
      <w:r w:rsidRPr="00F61433">
        <w:rPr>
          <w:rFonts w:ascii="Times New Roman" w:hAnsi="Times New Roman"/>
          <w:sz w:val="24"/>
          <w:szCs w:val="24"/>
        </w:rPr>
        <w:t xml:space="preserve"> преподавани</w:t>
      </w:r>
      <w:r>
        <w:rPr>
          <w:rFonts w:ascii="Times New Roman" w:hAnsi="Times New Roman"/>
          <w:sz w:val="24"/>
          <w:szCs w:val="24"/>
        </w:rPr>
        <w:t>я</w:t>
      </w:r>
      <w:r w:rsidRPr="00F61433">
        <w:rPr>
          <w:rFonts w:ascii="Times New Roman" w:hAnsi="Times New Roman"/>
          <w:sz w:val="24"/>
          <w:szCs w:val="24"/>
        </w:rPr>
        <w:t xml:space="preserve"> предмета в 9 классе </w:t>
      </w:r>
      <w:r>
        <w:rPr>
          <w:rFonts w:ascii="Times New Roman" w:hAnsi="Times New Roman"/>
          <w:sz w:val="24"/>
          <w:szCs w:val="24"/>
        </w:rPr>
        <w:t>выделен</w:t>
      </w:r>
      <w:r w:rsidRPr="00F61433">
        <w:rPr>
          <w:rFonts w:ascii="Times New Roman" w:hAnsi="Times New Roman"/>
          <w:sz w:val="24"/>
          <w:szCs w:val="24"/>
        </w:rPr>
        <w:t xml:space="preserve"> 1 нед.час. </w:t>
      </w:r>
      <w:r w:rsidRPr="00F61433">
        <w:rPr>
          <w:rFonts w:ascii="Times New Roman" w:hAnsi="Times New Roman"/>
          <w:bCs/>
          <w:sz w:val="24"/>
          <w:szCs w:val="24"/>
        </w:rPr>
        <w:t>для организации предпрофильной подготовки,</w:t>
      </w:r>
      <w:r w:rsidRPr="00F61433">
        <w:rPr>
          <w:rFonts w:ascii="Times New Roman" w:hAnsi="Times New Roman"/>
          <w:sz w:val="24"/>
          <w:szCs w:val="24"/>
        </w:rPr>
        <w:t xml:space="preserve"> которая предусматривает усиление профориентационной деятельности</w:t>
      </w:r>
      <w:r w:rsidRPr="00F61433">
        <w:rPr>
          <w:rFonts w:ascii="Times New Roman" w:hAnsi="Times New Roman"/>
          <w:bCs/>
          <w:sz w:val="24"/>
          <w:szCs w:val="24"/>
        </w:rPr>
        <w:t>.</w:t>
      </w:r>
    </w:p>
    <w:p w:rsidR="006F1832" w:rsidRPr="00757FFA" w:rsidRDefault="006F1832" w:rsidP="006F1832">
      <w:pPr>
        <w:jc w:val="both"/>
        <w:rPr>
          <w:rFonts w:ascii="Times New Roman" w:hAnsi="Times New Roman"/>
          <w:sz w:val="24"/>
          <w:szCs w:val="24"/>
          <w:u w:val="single"/>
        </w:rPr>
      </w:pPr>
      <w:r w:rsidRPr="00077516">
        <w:rPr>
          <w:rFonts w:ascii="Times New Roman" w:hAnsi="Times New Roman"/>
          <w:sz w:val="24"/>
          <w:szCs w:val="24"/>
        </w:rPr>
        <w:t xml:space="preserve">По </w:t>
      </w:r>
      <w:r>
        <w:rPr>
          <w:rFonts w:ascii="Times New Roman" w:hAnsi="Times New Roman"/>
          <w:sz w:val="24"/>
          <w:szCs w:val="24"/>
        </w:rPr>
        <w:t>з</w:t>
      </w:r>
      <w:r w:rsidRPr="00077516">
        <w:rPr>
          <w:rFonts w:ascii="Times New Roman" w:hAnsi="Times New Roman"/>
          <w:sz w:val="24"/>
          <w:szCs w:val="24"/>
        </w:rPr>
        <w:t>а</w:t>
      </w:r>
      <w:r>
        <w:rPr>
          <w:rFonts w:ascii="Times New Roman" w:hAnsi="Times New Roman"/>
          <w:sz w:val="24"/>
          <w:szCs w:val="24"/>
        </w:rPr>
        <w:t>просу</w:t>
      </w:r>
      <w:r w:rsidRPr="00077516">
        <w:rPr>
          <w:rFonts w:ascii="Times New Roman" w:hAnsi="Times New Roman"/>
          <w:sz w:val="24"/>
          <w:szCs w:val="24"/>
        </w:rPr>
        <w:t xml:space="preserve"> участников образовательного процесса (учащихся, а также их родителей, законных представителей</w:t>
      </w:r>
      <w:r>
        <w:rPr>
          <w:rFonts w:ascii="Times New Roman" w:hAnsi="Times New Roman"/>
          <w:sz w:val="24"/>
          <w:szCs w:val="24"/>
        </w:rPr>
        <w:t xml:space="preserve"> протокол родительского собрания №5 от 19.05.2015</w:t>
      </w:r>
      <w:r w:rsidRPr="00077516">
        <w:rPr>
          <w:rFonts w:ascii="Times New Roman" w:hAnsi="Times New Roman"/>
          <w:sz w:val="24"/>
          <w:szCs w:val="24"/>
        </w:rPr>
        <w:t xml:space="preserve">) </w:t>
      </w:r>
      <w:r>
        <w:rPr>
          <w:rFonts w:ascii="Times New Roman" w:eastAsia="Times New Roman" w:hAnsi="Times New Roman"/>
          <w:b/>
          <w:sz w:val="24"/>
          <w:szCs w:val="24"/>
        </w:rPr>
        <w:t>1 час из ч</w:t>
      </w:r>
      <w:r w:rsidRPr="00933CF9">
        <w:rPr>
          <w:rFonts w:ascii="Times New Roman" w:eastAsia="Times New Roman" w:hAnsi="Times New Roman"/>
          <w:b/>
          <w:sz w:val="24"/>
          <w:szCs w:val="24"/>
        </w:rPr>
        <w:t>аст</w:t>
      </w:r>
      <w:r>
        <w:rPr>
          <w:rFonts w:ascii="Times New Roman" w:eastAsia="Times New Roman" w:hAnsi="Times New Roman"/>
          <w:b/>
          <w:sz w:val="24"/>
          <w:szCs w:val="24"/>
        </w:rPr>
        <w:t>и</w:t>
      </w:r>
      <w:r w:rsidRPr="00933CF9">
        <w:rPr>
          <w:rFonts w:ascii="Times New Roman" w:eastAsia="Times New Roman" w:hAnsi="Times New Roman"/>
          <w:b/>
          <w:sz w:val="24"/>
          <w:szCs w:val="24"/>
        </w:rPr>
        <w:t>, формируем</w:t>
      </w:r>
      <w:r>
        <w:rPr>
          <w:rFonts w:ascii="Times New Roman" w:eastAsia="Times New Roman" w:hAnsi="Times New Roman"/>
          <w:b/>
          <w:sz w:val="24"/>
          <w:szCs w:val="24"/>
        </w:rPr>
        <w:t>ой</w:t>
      </w:r>
      <w:r w:rsidRPr="00933CF9">
        <w:rPr>
          <w:rFonts w:ascii="Times New Roman" w:eastAsia="Times New Roman" w:hAnsi="Times New Roman"/>
          <w:b/>
          <w:sz w:val="24"/>
          <w:szCs w:val="24"/>
        </w:rPr>
        <w:t xml:space="preserve"> участниками образовательных отношений</w:t>
      </w:r>
      <w:r>
        <w:rPr>
          <w:rFonts w:ascii="Times New Roman" w:eastAsia="Times New Roman" w:hAnsi="Times New Roman"/>
          <w:sz w:val="24"/>
          <w:szCs w:val="24"/>
        </w:rPr>
        <w:t>, направлен н</w:t>
      </w:r>
      <w:r w:rsidRPr="00757FFA">
        <w:rPr>
          <w:rFonts w:ascii="Times New Roman" w:eastAsia="Times New Roman" w:hAnsi="Times New Roman"/>
          <w:sz w:val="24"/>
          <w:szCs w:val="24"/>
        </w:rPr>
        <w:t>а изучение пропедевтического курса  «</w:t>
      </w:r>
      <w:r>
        <w:rPr>
          <w:rFonts w:ascii="Times New Roman" w:hAnsi="Times New Roman"/>
          <w:sz w:val="24"/>
          <w:szCs w:val="24"/>
        </w:rPr>
        <w:t>Б</w:t>
      </w:r>
      <w:r w:rsidRPr="00757FFA">
        <w:rPr>
          <w:rFonts w:ascii="Times New Roman" w:eastAsia="Times New Roman" w:hAnsi="Times New Roman"/>
          <w:sz w:val="24"/>
          <w:szCs w:val="24"/>
        </w:rPr>
        <w:t>алкарский язык и литература»</w:t>
      </w:r>
      <w:r>
        <w:rPr>
          <w:rFonts w:ascii="Times New Roman" w:eastAsia="Times New Roman" w:hAnsi="Times New Roman"/>
          <w:sz w:val="24"/>
          <w:szCs w:val="24"/>
        </w:rPr>
        <w:t xml:space="preserve"> (6-7 классы)</w:t>
      </w:r>
      <w:r w:rsidRPr="00757FFA">
        <w:rPr>
          <w:rFonts w:ascii="Times New Roman" w:hAnsi="Times New Roman"/>
          <w:sz w:val="24"/>
          <w:szCs w:val="24"/>
        </w:rPr>
        <w:t>.</w:t>
      </w:r>
    </w:p>
    <w:p w:rsidR="006F1832" w:rsidRDefault="006F1832" w:rsidP="006F1832">
      <w:pPr>
        <w:jc w:val="both"/>
        <w:rPr>
          <w:rFonts w:ascii="Times New Roman" w:hAnsi="Times New Roman"/>
          <w:sz w:val="24"/>
          <w:szCs w:val="24"/>
        </w:rPr>
      </w:pPr>
      <w:r>
        <w:rPr>
          <w:rFonts w:ascii="Times New Roman" w:hAnsi="Times New Roman"/>
          <w:sz w:val="24"/>
          <w:szCs w:val="24"/>
        </w:rPr>
        <w:t xml:space="preserve">    При проведении учебных занятий по «Иностранному языку», «Технологии» (8 кл.), «Информатике» (8 кл.) устанавливается деление классов на две группы при наполняемости 20 и более человек.</w:t>
      </w:r>
    </w:p>
    <w:p w:rsidR="006F1832" w:rsidRDefault="006F1832" w:rsidP="006F1832">
      <w:pPr>
        <w:shd w:val="clear" w:color="auto" w:fill="FFFFFF"/>
        <w:tabs>
          <w:tab w:val="left" w:pos="691"/>
        </w:tabs>
        <w:jc w:val="both"/>
        <w:rPr>
          <w:rFonts w:ascii="Times New Roman" w:hAnsi="Times New Roman"/>
          <w:color w:val="000000"/>
          <w:spacing w:val="6"/>
          <w:sz w:val="24"/>
          <w:szCs w:val="24"/>
        </w:rPr>
      </w:pPr>
      <w:r>
        <w:rPr>
          <w:rFonts w:ascii="Times New Roman" w:hAnsi="Times New Roman"/>
          <w:color w:val="000000"/>
          <w:spacing w:val="4"/>
          <w:sz w:val="24"/>
          <w:szCs w:val="24"/>
        </w:rPr>
        <w:t xml:space="preserve">В связи с организацией раздельного обучения по программам «Технология. Обслуживающий труд» и «Технология. Технический труд» </w:t>
      </w:r>
      <w:r w:rsidRPr="009214A0">
        <w:rPr>
          <w:rFonts w:ascii="Times New Roman" w:hAnsi="Times New Roman"/>
          <w:color w:val="000000"/>
          <w:spacing w:val="4"/>
          <w:sz w:val="24"/>
          <w:szCs w:val="24"/>
        </w:rPr>
        <w:t>пр</w:t>
      </w:r>
      <w:r w:rsidRPr="009214A0">
        <w:rPr>
          <w:rFonts w:ascii="Times New Roman" w:hAnsi="Times New Roman"/>
          <w:color w:val="000000"/>
          <w:spacing w:val="11"/>
          <w:sz w:val="24"/>
          <w:szCs w:val="24"/>
        </w:rPr>
        <w:t>едусмотрено  деление</w:t>
      </w:r>
      <w:r w:rsidRPr="00836E0D">
        <w:rPr>
          <w:rFonts w:ascii="Times New Roman" w:hAnsi="Times New Roman"/>
          <w:color w:val="000000"/>
          <w:spacing w:val="11"/>
          <w:sz w:val="24"/>
          <w:szCs w:val="24"/>
        </w:rPr>
        <w:t xml:space="preserve"> классов с </w:t>
      </w:r>
      <w:r w:rsidRPr="00836E0D">
        <w:rPr>
          <w:rFonts w:ascii="Times New Roman" w:hAnsi="Times New Roman"/>
          <w:color w:val="000000"/>
          <w:spacing w:val="10"/>
          <w:sz w:val="24"/>
          <w:szCs w:val="24"/>
        </w:rPr>
        <w:t>меньшей наполняемостью</w:t>
      </w:r>
      <w:r w:rsidRPr="00836E0D">
        <w:rPr>
          <w:rFonts w:ascii="Times New Roman" w:hAnsi="Times New Roman"/>
          <w:color w:val="000000"/>
          <w:spacing w:val="11"/>
          <w:sz w:val="24"/>
          <w:szCs w:val="24"/>
        </w:rPr>
        <w:t xml:space="preserve">на </w:t>
      </w:r>
      <w:r>
        <w:rPr>
          <w:rFonts w:ascii="Times New Roman" w:hAnsi="Times New Roman"/>
          <w:color w:val="000000"/>
          <w:spacing w:val="11"/>
          <w:sz w:val="24"/>
          <w:szCs w:val="24"/>
        </w:rPr>
        <w:t xml:space="preserve">2 </w:t>
      </w:r>
      <w:r w:rsidRPr="00836E0D">
        <w:rPr>
          <w:rFonts w:ascii="Times New Roman" w:hAnsi="Times New Roman"/>
          <w:color w:val="000000"/>
          <w:spacing w:val="11"/>
          <w:sz w:val="24"/>
          <w:szCs w:val="24"/>
        </w:rPr>
        <w:t>группы</w:t>
      </w:r>
      <w:r>
        <w:rPr>
          <w:rFonts w:ascii="Times New Roman" w:hAnsi="Times New Roman"/>
          <w:color w:val="000000"/>
          <w:spacing w:val="11"/>
          <w:sz w:val="24"/>
          <w:szCs w:val="24"/>
        </w:rPr>
        <w:t xml:space="preserve"> (мальчики и девочки).</w:t>
      </w:r>
    </w:p>
    <w:p w:rsidR="006F1832" w:rsidRDefault="006F1832" w:rsidP="006F1832">
      <w:pPr>
        <w:jc w:val="both"/>
        <w:rPr>
          <w:rFonts w:ascii="Times New Roman" w:hAnsi="Times New Roman"/>
          <w:b/>
          <w:sz w:val="24"/>
          <w:szCs w:val="24"/>
        </w:rPr>
      </w:pPr>
      <w:r>
        <w:rPr>
          <w:rFonts w:ascii="Times New Roman" w:hAnsi="Times New Roman"/>
          <w:b/>
          <w:sz w:val="24"/>
          <w:szCs w:val="24"/>
        </w:rPr>
        <w:t>Учебным планом предусмотрено изучение предметов национально-регионального компонента.</w:t>
      </w:r>
    </w:p>
    <w:p w:rsidR="006F1832" w:rsidRDefault="006F1832" w:rsidP="006F1832">
      <w:pPr>
        <w:jc w:val="both"/>
        <w:rPr>
          <w:rFonts w:ascii="Times New Roman" w:hAnsi="Times New Roman"/>
          <w:sz w:val="24"/>
          <w:szCs w:val="24"/>
        </w:rPr>
      </w:pPr>
      <w:r>
        <w:rPr>
          <w:rFonts w:ascii="Times New Roman" w:hAnsi="Times New Roman"/>
          <w:b/>
          <w:sz w:val="24"/>
          <w:szCs w:val="24"/>
        </w:rPr>
        <w:t>Предметы «История КБР», «География КБР» (</w:t>
      </w:r>
      <w:r>
        <w:rPr>
          <w:rFonts w:ascii="Times New Roman" w:hAnsi="Times New Roman"/>
          <w:sz w:val="24"/>
          <w:szCs w:val="24"/>
        </w:rPr>
        <w:t>национально-региональный компонент)</w:t>
      </w:r>
    </w:p>
    <w:p w:rsidR="006F1832" w:rsidRDefault="006F1832" w:rsidP="006F1832">
      <w:pPr>
        <w:jc w:val="both"/>
        <w:rPr>
          <w:rFonts w:ascii="Times New Roman" w:hAnsi="Times New Roman"/>
          <w:sz w:val="24"/>
          <w:szCs w:val="24"/>
        </w:rPr>
      </w:pPr>
      <w:r>
        <w:rPr>
          <w:rFonts w:ascii="Times New Roman" w:hAnsi="Times New Roman"/>
          <w:sz w:val="24"/>
          <w:szCs w:val="24"/>
        </w:rPr>
        <w:t xml:space="preserve"> изучаются в 8 и 9 классах по 1 часу в неделю</w:t>
      </w:r>
      <w:r>
        <w:rPr>
          <w:rFonts w:ascii="Times New Roman" w:eastAsia="Times New Roman" w:hAnsi="Times New Roman"/>
          <w:sz w:val="24"/>
          <w:szCs w:val="24"/>
        </w:rPr>
        <w:t>.</w:t>
      </w:r>
    </w:p>
    <w:p w:rsidR="006F1832" w:rsidRDefault="006F1832" w:rsidP="006F1832">
      <w:pPr>
        <w:widowControl w:val="0"/>
        <w:shd w:val="clear" w:color="auto" w:fill="FFFFFF"/>
        <w:autoSpaceDE w:val="0"/>
        <w:autoSpaceDN w:val="0"/>
        <w:adjustRightInd w:val="0"/>
        <w:rPr>
          <w:rFonts w:ascii="Times New Roman" w:hAnsi="Times New Roman"/>
          <w:caps/>
          <w:sz w:val="28"/>
          <w:szCs w:val="28"/>
        </w:rPr>
      </w:pPr>
    </w:p>
    <w:p w:rsidR="00655AAA" w:rsidRPr="005C7EB9" w:rsidRDefault="00655AAA" w:rsidP="005C7EB9">
      <w:pPr>
        <w:widowControl w:val="0"/>
        <w:autoSpaceDE w:val="0"/>
        <w:ind w:right="1816"/>
        <w:jc w:val="left"/>
        <w:rPr>
          <w:rFonts w:ascii="Times New Roman" w:hAnsi="Times New Roman"/>
          <w:b/>
          <w:bCs/>
          <w:sz w:val="24"/>
          <w:szCs w:val="24"/>
        </w:rPr>
      </w:pPr>
      <w:r w:rsidRPr="005C7EB9">
        <w:rPr>
          <w:rFonts w:ascii="Times New Roman" w:hAnsi="Times New Roman"/>
          <w:b/>
          <w:bCs/>
          <w:sz w:val="24"/>
          <w:szCs w:val="24"/>
        </w:rPr>
        <w:t xml:space="preserve">Учебный план основного общего образования </w:t>
      </w:r>
      <w:r w:rsidR="00A87F58">
        <w:rPr>
          <w:rFonts w:ascii="Times New Roman" w:hAnsi="Times New Roman"/>
          <w:b/>
          <w:bCs/>
          <w:sz w:val="24"/>
          <w:szCs w:val="24"/>
        </w:rPr>
        <w:t xml:space="preserve"> (</w:t>
      </w:r>
      <w:r w:rsidRPr="005C7EB9">
        <w:rPr>
          <w:rFonts w:ascii="Times New Roman" w:hAnsi="Times New Roman"/>
          <w:b/>
          <w:bCs/>
          <w:sz w:val="24"/>
          <w:szCs w:val="24"/>
        </w:rPr>
        <w:t>Приложение 1</w:t>
      </w:r>
      <w:r w:rsidR="00A87F58">
        <w:rPr>
          <w:rFonts w:ascii="Times New Roman" w:hAnsi="Times New Roman"/>
          <w:b/>
          <w:bCs/>
          <w:sz w:val="24"/>
          <w:szCs w:val="24"/>
        </w:rPr>
        <w:t>)</w:t>
      </w:r>
    </w:p>
    <w:p w:rsidR="004D5EF4" w:rsidRPr="005C7EB9" w:rsidRDefault="004D5EF4" w:rsidP="005C7EB9">
      <w:pPr>
        <w:shd w:val="clear" w:color="auto" w:fill="FFFFFF" w:themeFill="background1"/>
        <w:jc w:val="left"/>
        <w:outlineLvl w:val="0"/>
        <w:rPr>
          <w:rFonts w:ascii="Times New Roman" w:eastAsia="Times New Roman" w:hAnsi="Times New Roman"/>
          <w:b/>
          <w:sz w:val="24"/>
          <w:szCs w:val="24"/>
          <w:lang w:eastAsia="ru-RU"/>
        </w:rPr>
      </w:pPr>
    </w:p>
    <w:p w:rsidR="00164745" w:rsidRPr="005C7EB9" w:rsidRDefault="00164745" w:rsidP="005C7EB9">
      <w:pPr>
        <w:shd w:val="clear" w:color="auto" w:fill="FFFFFF" w:themeFill="background1"/>
        <w:jc w:val="left"/>
        <w:outlineLvl w:val="0"/>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3.2. Система условий реализации ООП ООО в соответствии с требованиями Стандарта.</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Times New Roman" w:hAnsi="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Times New Roman" w:hAnsi="Times New Roman"/>
          <w:sz w:val="24"/>
          <w:szCs w:val="24"/>
          <w:lang w:eastAsia="ru-RU"/>
        </w:rPr>
        <w:t>Созданные в образовательном учреждении, реализующем основную образовательную программу основного общего образования, условия:</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соответствуют требованиям Стандарта;</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предоставляют возможность взаимодействия с социальными партнёрами, использования ресурсов социума.</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Times New Roman" w:hAnsi="Times New Roman"/>
          <w:sz w:val="24"/>
          <w:szCs w:val="24"/>
          <w:lang w:eastAsia="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механизмы достижения целевых ориентиров в системе условий;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систему оценки условий.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Times New Roman" w:hAnsi="Times New Roman"/>
          <w:sz w:val="24"/>
          <w:szCs w:val="24"/>
          <w:lang w:eastAsia="ru-RU"/>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разработку сетевого графика (дорожной карты) создания необходимой системы условий;</w:t>
      </w:r>
    </w:p>
    <w:p w:rsidR="00164745" w:rsidRPr="005C7EB9" w:rsidRDefault="00164745" w:rsidP="005C7EB9">
      <w:pPr>
        <w:ind w:firstLine="454"/>
        <w:jc w:val="left"/>
        <w:rPr>
          <w:rFonts w:ascii="Times New Roman" w:eastAsia="Times New Roman" w:hAnsi="Times New Roman"/>
          <w:sz w:val="24"/>
          <w:szCs w:val="24"/>
          <w:lang w:eastAsia="ru-RU"/>
        </w:rPr>
      </w:pPr>
      <w:r w:rsidRPr="005C7EB9">
        <w:rPr>
          <w:rFonts w:ascii="Times New Roman" w:eastAsia="@Arial Unicode MS" w:hAnsi="Times New Roman"/>
          <w:sz w:val="24"/>
          <w:szCs w:val="24"/>
          <w:lang w:eastAsia="ru-RU"/>
        </w:rPr>
        <w:t>• </w:t>
      </w:r>
      <w:r w:rsidRPr="005C7EB9">
        <w:rPr>
          <w:rFonts w:ascii="Times New Roman" w:eastAsia="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164745" w:rsidRPr="005C7EB9" w:rsidRDefault="00164745" w:rsidP="005C7EB9">
      <w:pPr>
        <w:spacing w:line="276" w:lineRule="auto"/>
        <w:jc w:val="left"/>
        <w:rPr>
          <w:rFonts w:ascii="Times New Roman" w:eastAsia="Times New Roman" w:hAnsi="Times New Roman"/>
          <w:sz w:val="24"/>
          <w:szCs w:val="24"/>
          <w:lang w:bidi="en-US"/>
        </w:rPr>
      </w:pPr>
      <w:r w:rsidRPr="005C7EB9">
        <w:rPr>
          <w:rFonts w:ascii="Times New Roman" w:eastAsia="Times New Roman" w:hAnsi="Times New Roman"/>
          <w:sz w:val="24"/>
          <w:szCs w:val="24"/>
          <w:lang w:bidi="en-US"/>
        </w:rPr>
        <w:tab/>
        <w:t xml:space="preserve">В целях реализации основной образовательной программы ООО и достижения планируемых результатов в МКОУ «СОШ  с. </w:t>
      </w:r>
      <w:r w:rsidR="008619D5">
        <w:rPr>
          <w:rFonts w:ascii="Times New Roman" w:eastAsia="Times New Roman" w:hAnsi="Times New Roman"/>
          <w:sz w:val="24"/>
          <w:szCs w:val="24"/>
          <w:lang w:bidi="en-US"/>
        </w:rPr>
        <w:t>Красносе</w:t>
      </w:r>
      <w:r w:rsidR="00090707" w:rsidRPr="005C7EB9">
        <w:rPr>
          <w:rFonts w:ascii="Times New Roman" w:eastAsia="Times New Roman" w:hAnsi="Times New Roman"/>
          <w:sz w:val="24"/>
          <w:szCs w:val="24"/>
          <w:lang w:bidi="en-US"/>
        </w:rPr>
        <w:t>л</w:t>
      </w:r>
      <w:r w:rsidR="008619D5">
        <w:rPr>
          <w:rFonts w:ascii="Times New Roman" w:eastAsia="Times New Roman" w:hAnsi="Times New Roman"/>
          <w:sz w:val="24"/>
          <w:szCs w:val="24"/>
          <w:lang w:bidi="en-US"/>
        </w:rPr>
        <w:t>ьского</w:t>
      </w:r>
      <w:r w:rsidRPr="005C7EB9">
        <w:rPr>
          <w:rFonts w:ascii="Times New Roman" w:eastAsia="Times New Roman" w:hAnsi="Times New Roman"/>
          <w:sz w:val="24"/>
          <w:szCs w:val="24"/>
          <w:lang w:bidi="en-US"/>
        </w:rPr>
        <w:t>»  создаются соответствующие условия: кадровые, материально-технические, учебно-методические, информационно-финансовые.</w:t>
      </w:r>
    </w:p>
    <w:p w:rsidR="00164745" w:rsidRPr="005C7EB9" w:rsidRDefault="00164745" w:rsidP="005C7EB9">
      <w:pPr>
        <w:spacing w:line="276" w:lineRule="auto"/>
        <w:jc w:val="left"/>
        <w:rPr>
          <w:rFonts w:ascii="Times New Roman" w:eastAsia="Times New Roman" w:hAnsi="Times New Roman"/>
          <w:sz w:val="24"/>
          <w:szCs w:val="24"/>
          <w:lang w:bidi="en-US"/>
        </w:rPr>
      </w:pPr>
    </w:p>
    <w:p w:rsidR="00164745" w:rsidRPr="005C7EB9" w:rsidRDefault="00164745" w:rsidP="005C7EB9">
      <w:pPr>
        <w:jc w:val="left"/>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3.2.1. Качество условий (ресурсов) организации образовательного процесса</w:t>
      </w:r>
    </w:p>
    <w:p w:rsidR="00164745" w:rsidRPr="005C7EB9" w:rsidRDefault="00164745" w:rsidP="005C7EB9">
      <w:pPr>
        <w:jc w:val="left"/>
        <w:rPr>
          <w:rFonts w:ascii="Times New Roman" w:eastAsia="Times New Roman" w:hAnsi="Times New Roman"/>
          <w:sz w:val="24"/>
          <w:szCs w:val="24"/>
          <w:lang w:eastAsia="ru-RU"/>
        </w:rPr>
      </w:pPr>
    </w:p>
    <w:p w:rsidR="00164745" w:rsidRPr="005C7EB9" w:rsidRDefault="00164745" w:rsidP="005C7EB9">
      <w:pPr>
        <w:jc w:val="left"/>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Сформированность нормативно-правовой базы деятельности учреждения</w:t>
      </w:r>
      <w:r w:rsidR="00673FDB" w:rsidRPr="005C7EB9">
        <w:rPr>
          <w:rFonts w:ascii="Times New Roman" w:eastAsia="Times New Roman" w:hAnsi="Times New Roman"/>
          <w:b/>
          <w:sz w:val="24"/>
          <w:szCs w:val="24"/>
          <w:lang w:eastAsia="ru-RU"/>
        </w:rPr>
        <w:t>.</w:t>
      </w:r>
    </w:p>
    <w:p w:rsidR="00164745" w:rsidRPr="005C7EB9" w:rsidRDefault="00164745" w:rsidP="005C7EB9">
      <w:pPr>
        <w:tabs>
          <w:tab w:val="left" w:pos="240"/>
          <w:tab w:val="left" w:pos="360"/>
          <w:tab w:val="left" w:leader="underscore" w:pos="720"/>
        </w:tabs>
        <w:ind w:firstLine="709"/>
        <w:jc w:val="left"/>
        <w:rPr>
          <w:rFonts w:ascii="Times New Roman" w:eastAsia="Times New Roman" w:hAnsi="Times New Roman"/>
          <w:sz w:val="24"/>
          <w:szCs w:val="24"/>
          <w:lang w:eastAsia="ru-RU"/>
        </w:rPr>
      </w:pPr>
    </w:p>
    <w:p w:rsidR="00164745" w:rsidRPr="005C7EB9" w:rsidRDefault="00164745" w:rsidP="005C7EB9">
      <w:pPr>
        <w:jc w:val="left"/>
        <w:rPr>
          <w:rFonts w:ascii="Times New Roman" w:eastAsia="Times New Roman" w:hAnsi="Times New Roman"/>
          <w:b/>
          <w:sz w:val="24"/>
          <w:szCs w:val="24"/>
          <w:lang w:eastAsia="ru-RU"/>
        </w:rPr>
      </w:pPr>
      <w:r w:rsidRPr="005C7EB9">
        <w:rPr>
          <w:rFonts w:ascii="Times New Roman" w:eastAsia="Times New Roman" w:hAnsi="Times New Roman"/>
          <w:sz w:val="24"/>
          <w:szCs w:val="24"/>
          <w:lang w:eastAsia="ru-RU"/>
        </w:rPr>
        <w:t xml:space="preserve">Организационно - правовое обеспечение образовательной деятельности в муниципальном казенном  общеобразовательном учреждении «Средняя общеобразовательная школа  с. </w:t>
      </w:r>
      <w:r w:rsidR="008619D5">
        <w:rPr>
          <w:rFonts w:ascii="Times New Roman" w:eastAsia="Times New Roman" w:hAnsi="Times New Roman"/>
          <w:sz w:val="24"/>
          <w:szCs w:val="24"/>
          <w:lang w:eastAsia="ru-RU"/>
        </w:rPr>
        <w:t>Красносе</w:t>
      </w:r>
      <w:r w:rsidR="00090707" w:rsidRPr="005C7EB9">
        <w:rPr>
          <w:rFonts w:ascii="Times New Roman" w:eastAsia="Times New Roman" w:hAnsi="Times New Roman"/>
          <w:sz w:val="24"/>
          <w:szCs w:val="24"/>
          <w:lang w:eastAsia="ru-RU"/>
        </w:rPr>
        <w:t>л</w:t>
      </w:r>
      <w:r w:rsidR="008619D5">
        <w:rPr>
          <w:rFonts w:ascii="Times New Roman" w:eastAsia="Times New Roman" w:hAnsi="Times New Roman"/>
          <w:sz w:val="24"/>
          <w:szCs w:val="24"/>
          <w:lang w:eastAsia="ru-RU"/>
        </w:rPr>
        <w:t>ьского</w:t>
      </w:r>
      <w:r w:rsidRPr="005C7EB9">
        <w:rPr>
          <w:rFonts w:ascii="Times New Roman" w:eastAsia="Times New Roman" w:hAnsi="Times New Roman"/>
          <w:sz w:val="24"/>
          <w:szCs w:val="24"/>
          <w:lang w:eastAsia="ru-RU"/>
        </w:rPr>
        <w:t xml:space="preserve">» </w:t>
      </w:r>
      <w:r w:rsidRPr="005C7EB9">
        <w:rPr>
          <w:rFonts w:ascii="Times New Roman" w:eastAsia="Times New Roman" w:hAnsi="Times New Roman"/>
          <w:sz w:val="24"/>
          <w:szCs w:val="24"/>
          <w:lang w:eastAsia="ru-RU"/>
        </w:rPr>
        <w:lastRenderedPageBreak/>
        <w:t>Прохладненского муниципального района Кабардино-Балкарской Республикисоответствует государственным требованиям.</w:t>
      </w:r>
    </w:p>
    <w:p w:rsidR="00164745" w:rsidRPr="005C7EB9" w:rsidRDefault="00164745" w:rsidP="005C7EB9">
      <w:pPr>
        <w:tabs>
          <w:tab w:val="left" w:pos="240"/>
          <w:tab w:val="left" w:pos="360"/>
          <w:tab w:val="left" w:leader="underscore" w:pos="720"/>
        </w:tabs>
        <w:jc w:val="left"/>
        <w:rPr>
          <w:rFonts w:ascii="Times New Roman" w:eastAsia="Times New Roman" w:hAnsi="Times New Roman"/>
          <w:sz w:val="24"/>
          <w:szCs w:val="24"/>
          <w:lang w:eastAsia="ru-RU"/>
        </w:rPr>
      </w:pPr>
    </w:p>
    <w:p w:rsidR="005C7EB9" w:rsidRPr="005C7EB9" w:rsidRDefault="005C7EB9" w:rsidP="005C7EB9">
      <w:pPr>
        <w:pStyle w:val="Style144"/>
        <w:widowControl/>
        <w:spacing w:before="38" w:line="240" w:lineRule="auto"/>
        <w:ind w:right="-24" w:firstLine="0"/>
        <w:rPr>
          <w:rStyle w:val="FontStyle173"/>
        </w:rPr>
      </w:pPr>
      <w:r w:rsidRPr="005C7EB9">
        <w:rPr>
          <w:rStyle w:val="FontStyle173"/>
        </w:rPr>
        <w:t>Система условий реализации основной образовательной  программы</w:t>
      </w:r>
    </w:p>
    <w:p w:rsidR="005C7EB9" w:rsidRDefault="005C7EB9" w:rsidP="005C7EB9">
      <w:pPr>
        <w:pStyle w:val="Style67"/>
        <w:widowControl/>
        <w:spacing w:line="240" w:lineRule="auto"/>
        <w:ind w:firstLine="451"/>
        <w:jc w:val="left"/>
        <w:rPr>
          <w:rStyle w:val="FontStyle172"/>
          <w:sz w:val="24"/>
          <w:szCs w:val="24"/>
        </w:rPr>
      </w:pPr>
      <w:r w:rsidRPr="005C7EB9">
        <w:rPr>
          <w:rStyle w:val="FontStyle172"/>
          <w:sz w:val="24"/>
          <w:szCs w:val="24"/>
        </w:rPr>
        <w:t>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w:t>
      </w:r>
    </w:p>
    <w:p w:rsidR="00487846" w:rsidRPr="00F72978" w:rsidRDefault="00487846" w:rsidP="00487846">
      <w:pPr>
        <w:pStyle w:val="af9"/>
        <w:spacing w:before="240"/>
        <w:ind w:left="1800"/>
        <w:rPr>
          <w:b/>
        </w:rPr>
      </w:pPr>
      <w:bookmarkStart w:id="2" w:name="_Toc359848570"/>
      <w:r w:rsidRPr="00F72978">
        <w:rPr>
          <w:b/>
        </w:rPr>
        <w:t>Общая характеристика учреждения и условия его функционирования</w:t>
      </w:r>
      <w:bookmarkEnd w:id="2"/>
    </w:p>
    <w:p w:rsidR="00487846" w:rsidRPr="00F72978" w:rsidRDefault="00487846" w:rsidP="00487846">
      <w:pPr>
        <w:tabs>
          <w:tab w:val="num" w:pos="780"/>
        </w:tabs>
        <w:jc w:val="both"/>
        <w:rPr>
          <w:rFonts w:ascii="Times New Roman" w:hAnsi="Times New Roman"/>
          <w:sz w:val="24"/>
          <w:szCs w:val="24"/>
        </w:rPr>
      </w:pPr>
      <w:r w:rsidRPr="00F72978">
        <w:rPr>
          <w:rFonts w:ascii="Times New Roman" w:hAnsi="Times New Roman"/>
          <w:sz w:val="24"/>
          <w:szCs w:val="24"/>
        </w:rPr>
        <w:t xml:space="preserve">    МКОУ «СОШ с. Красносельского» создано с целью </w:t>
      </w:r>
      <w:r w:rsidRPr="00F72978">
        <w:rPr>
          <w:rFonts w:ascii="Times New Roman" w:hAnsi="Times New Roman"/>
          <w:bCs/>
          <w:sz w:val="24"/>
          <w:szCs w:val="24"/>
        </w:rPr>
        <w:t>оказания муниципальных услуг, выполнения работ и (или) исполнения муниципальных функций в целях</w:t>
      </w:r>
      <w:r w:rsidRPr="00F72978">
        <w:rPr>
          <w:rFonts w:ascii="Times New Roman" w:hAnsi="Times New Roman"/>
          <w:sz w:val="24"/>
          <w:szCs w:val="24"/>
        </w:rPr>
        <w:t>реализации права граждан на образование, гарантии общедоступности и бесплатности дошкольного общего, начального общего, основного общего, среднего общего образования,</w:t>
      </w:r>
      <w:r w:rsidRPr="00F72978">
        <w:rPr>
          <w:rFonts w:ascii="Times New Roman" w:hAnsi="Times New Roman"/>
          <w:bCs/>
          <w:sz w:val="24"/>
          <w:szCs w:val="24"/>
        </w:rPr>
        <w:t xml:space="preserve">обеспечения реализации предусмотренных законодательством Российской Федерации полномочий органов местного самоуправления в сфере образования </w:t>
      </w:r>
      <w:r w:rsidRPr="00F72978">
        <w:rPr>
          <w:rFonts w:ascii="Times New Roman" w:hAnsi="Times New Roman"/>
          <w:sz w:val="24"/>
          <w:szCs w:val="24"/>
        </w:rPr>
        <w:t>в соответствии с Законом Российской Федерации «Об образовании в Российской Федерации».</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b/>
          <w:bCs/>
          <w:sz w:val="24"/>
          <w:szCs w:val="24"/>
        </w:rPr>
        <w:t>Историческая сводка:</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В тридцатых годах в бескрайних степях на целинных и залежных землях самой северной части Кабардино – Балкарии был создан совхоз – гигант «Балтийский рабочий».</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10 февраля 1932 года Наркомзем СССР принял постановление «О реорганизации зерносовхозов Северо – Кавказского края». Союззернотрест края в начале 1932 года провел разукрупнение самых крупных хозяйств. В их числе   был и совхоз «Балтийский рабочий». 2 марта 1932 года из него был выделен зерносовхоз «Прохладненский», позже переименованный в «Прималкинский», а ныне село Красносельское.</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Вначале рабочие жили в палатках и временных бараках. Затем начали возводиться примитивные хозяйственные и жилые постройки. Возник вопрос об открытии школы для детей совхоза.</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На первых парах начальные школы открывались на отделениях  в плохо приспособленных помещениях. Учителя занимались сразу с несколькими классами. Но вскоре возникла необходимость обучения детей в старших классах.</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Центральной усадьбы еще не было. Помещения для школы тоже не было. И тогда решили здание клуба на ΙΙ отделении (ныне с.Прогресс) приспособить для школы. В спешном порядке построено было два саманных дома для квартир учителей и общежитие учащихся. Даже кирпичное здание для бани вынуждены были переделать под общежитие.</w:t>
      </w:r>
    </w:p>
    <w:p w:rsidR="00487846" w:rsidRPr="00F72978" w:rsidRDefault="00487846" w:rsidP="00487846">
      <w:pPr>
        <w:shd w:val="clear" w:color="auto" w:fill="FFFFFF"/>
        <w:jc w:val="left"/>
        <w:rPr>
          <w:rFonts w:ascii="Times New Roman" w:eastAsia="Times New Roman" w:hAnsi="Times New Roman"/>
          <w:sz w:val="24"/>
          <w:szCs w:val="24"/>
        </w:rPr>
      </w:pPr>
      <w:r w:rsidRPr="00F72978">
        <w:rPr>
          <w:rFonts w:ascii="Times New Roman" w:eastAsia="Times New Roman" w:hAnsi="Times New Roman"/>
          <w:sz w:val="24"/>
          <w:szCs w:val="24"/>
        </w:rPr>
        <w:t>    И вот в 1940году на территории  ΙΙ отделения (ныне с. Прогресс)  была открыта семилетняя школа. В первое время детей привозили в школу на подводах и автомашинах.  Первым директором был назначен Грезин Г. И., старшим воспитателем Антипова О.Н. Эта школа – интернат просуществовала до 1961 года.В течение 1957 – 1959 годов были построены типовые начальные школы  III и VI отделений, а также на центральной усадьбе (ныне с.Красносельское).</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В 1959 году было начато строительство на Центральной усадьбе (с. Красносельское) средней школы на 400 мест.   К началу 1961 – 1962 учебного года строительство средней школы  закончено.</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В 1971 – 1972 учебном году здание школы было признано аварийным.</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Начальная школа осталась в этом здании на первом этаже, а 2 и 3 этаж были закрыты. Учащиеся 4 – 11 классов занимались в различных помещениях поселка. Было принято решение о строительстве новой школы.  </w:t>
      </w:r>
    </w:p>
    <w:p w:rsidR="00487846" w:rsidRPr="00F72978" w:rsidRDefault="00487846" w:rsidP="00487846">
      <w:pPr>
        <w:shd w:val="clear" w:color="auto" w:fill="FFFFFF"/>
        <w:jc w:val="both"/>
        <w:rPr>
          <w:rFonts w:ascii="Times New Roman" w:eastAsia="Times New Roman" w:hAnsi="Times New Roman"/>
          <w:sz w:val="24"/>
          <w:szCs w:val="24"/>
        </w:rPr>
      </w:pPr>
      <w:r w:rsidRPr="00F72978">
        <w:rPr>
          <w:rFonts w:ascii="Times New Roman" w:eastAsia="Times New Roman" w:hAnsi="Times New Roman"/>
          <w:sz w:val="24"/>
          <w:szCs w:val="24"/>
        </w:rPr>
        <w:t>    К  сентябрю 1974 года было открыто новое здание школы на 480 мест, которое функционирует и сегодня.                </w:t>
      </w:r>
    </w:p>
    <w:p w:rsidR="00487846" w:rsidRPr="00F72978" w:rsidRDefault="00487846" w:rsidP="00487846">
      <w:pPr>
        <w:pStyle w:val="a8"/>
        <w:shd w:val="clear" w:color="auto" w:fill="FFFFFF"/>
        <w:spacing w:before="0" w:after="0"/>
      </w:pPr>
      <w:r w:rsidRPr="00F72978">
        <w:rPr>
          <w:rStyle w:val="af5"/>
        </w:rPr>
        <w:t>Полное наименование образовательного учреждения</w:t>
      </w:r>
      <w:r w:rsidRPr="00F72978">
        <w:t>: Муниципальное казенное общеобразовательное учреждение "Средняя общеобразовательная школа с. Красносельского"</w:t>
      </w:r>
    </w:p>
    <w:p w:rsidR="00487846" w:rsidRPr="00F72978" w:rsidRDefault="00487846" w:rsidP="00487846">
      <w:pPr>
        <w:pStyle w:val="a8"/>
        <w:shd w:val="clear" w:color="auto" w:fill="FFFFFF"/>
      </w:pPr>
      <w:r w:rsidRPr="00F72978">
        <w:rPr>
          <w:rStyle w:val="af5"/>
        </w:rPr>
        <w:t>Краткое наименование образовательного учреждения</w:t>
      </w:r>
      <w:r w:rsidRPr="00F72978">
        <w:t>: МКОУ "СОШ с. Красносельского"</w:t>
      </w:r>
    </w:p>
    <w:p w:rsidR="00487846" w:rsidRPr="00F72978" w:rsidRDefault="00487846" w:rsidP="00487846">
      <w:pPr>
        <w:pStyle w:val="a8"/>
        <w:shd w:val="clear" w:color="auto" w:fill="FFFFFF"/>
      </w:pPr>
      <w:r w:rsidRPr="00F72978">
        <w:rPr>
          <w:rStyle w:val="af5"/>
        </w:rPr>
        <w:t xml:space="preserve">Руководитель: </w:t>
      </w:r>
      <w:r>
        <w:rPr>
          <w:rStyle w:val="af5"/>
        </w:rPr>
        <w:t>Г</w:t>
      </w:r>
      <w:r w:rsidRPr="00F72978">
        <w:rPr>
          <w:rStyle w:val="af5"/>
        </w:rPr>
        <w:t>о</w:t>
      </w:r>
      <w:r>
        <w:rPr>
          <w:rStyle w:val="af5"/>
        </w:rPr>
        <w:t>льм</w:t>
      </w:r>
      <w:r w:rsidRPr="00F72978">
        <w:rPr>
          <w:rStyle w:val="af5"/>
        </w:rPr>
        <w:t>а</w:t>
      </w:r>
      <w:r>
        <w:rPr>
          <w:rStyle w:val="af5"/>
        </w:rPr>
        <w:t>нЮ</w:t>
      </w:r>
      <w:r w:rsidRPr="00F72978">
        <w:rPr>
          <w:rStyle w:val="af5"/>
        </w:rPr>
        <w:t>.В.</w:t>
      </w:r>
    </w:p>
    <w:p w:rsidR="00487846" w:rsidRPr="00F72978" w:rsidRDefault="00487846" w:rsidP="0086300D">
      <w:pPr>
        <w:pStyle w:val="a8"/>
        <w:shd w:val="clear" w:color="auto" w:fill="FFFFFF"/>
        <w:spacing w:before="0" w:beforeAutospacing="0" w:after="0" w:afterAutospacing="0"/>
      </w:pPr>
      <w:r w:rsidRPr="00F72978">
        <w:rPr>
          <w:rStyle w:val="af5"/>
        </w:rPr>
        <w:lastRenderedPageBreak/>
        <w:t>Тип образовательного учреждения (организации): общеобразовательная организация </w:t>
      </w:r>
    </w:p>
    <w:p w:rsidR="00487846" w:rsidRPr="00F72978" w:rsidRDefault="00487846" w:rsidP="0086300D">
      <w:pPr>
        <w:pStyle w:val="a8"/>
        <w:shd w:val="clear" w:color="auto" w:fill="FFFFFF"/>
        <w:spacing w:before="0" w:beforeAutospacing="0" w:after="0" w:afterAutospacing="0"/>
      </w:pPr>
      <w:r w:rsidRPr="00F72978">
        <w:rPr>
          <w:rStyle w:val="af5"/>
        </w:rPr>
        <w:t>Вид образовательного учреждения (организации): муниципальное</w:t>
      </w:r>
    </w:p>
    <w:p w:rsidR="00487846" w:rsidRPr="00F72978" w:rsidRDefault="00487846" w:rsidP="0086300D">
      <w:pPr>
        <w:pStyle w:val="a8"/>
        <w:shd w:val="clear" w:color="auto" w:fill="FFFFFF"/>
        <w:spacing w:before="0" w:beforeAutospacing="0" w:after="0" w:afterAutospacing="0"/>
      </w:pPr>
      <w:r w:rsidRPr="00F72978">
        <w:rPr>
          <w:rStyle w:val="af5"/>
        </w:rPr>
        <w:t>Учредитель: </w:t>
      </w:r>
      <w:r w:rsidRPr="00F72978">
        <w:t>Муниципальное образование Прохладненский муниципальный район Кабардино – Балкарской Республики.</w:t>
      </w:r>
    </w:p>
    <w:p w:rsidR="00487846" w:rsidRPr="00F72978" w:rsidRDefault="00487846" w:rsidP="0086300D">
      <w:pPr>
        <w:pStyle w:val="a8"/>
        <w:shd w:val="clear" w:color="auto" w:fill="FFFFFF"/>
        <w:spacing w:before="0" w:beforeAutospacing="0" w:after="0" w:afterAutospacing="0"/>
      </w:pPr>
      <w:r w:rsidRPr="00F72978">
        <w:rPr>
          <w:rStyle w:val="af5"/>
        </w:rPr>
        <w:t>Адрес главного здания:</w:t>
      </w:r>
      <w:r w:rsidRPr="00F72978">
        <w:t>  Кабардино-Балкарская Республика, Прохладненский муниципальный район, с. Красносельское, ул. Школьная 1 "а"</w:t>
      </w:r>
    </w:p>
    <w:p w:rsidR="00487846" w:rsidRPr="00F72978" w:rsidRDefault="00487846" w:rsidP="0086300D">
      <w:pPr>
        <w:pStyle w:val="a8"/>
        <w:shd w:val="clear" w:color="auto" w:fill="FFFFFF"/>
        <w:spacing w:before="0" w:beforeAutospacing="0" w:after="0" w:afterAutospacing="0"/>
      </w:pPr>
      <w:r w:rsidRPr="00F72978">
        <w:rPr>
          <w:rStyle w:val="af5"/>
        </w:rPr>
        <w:t>График работы: </w:t>
      </w:r>
      <w:r w:rsidRPr="00F72978">
        <w:t>Понедельник-Пятница с 8.00 – до 17.00; Суббота - Воскресенье- выходной</w:t>
      </w:r>
    </w:p>
    <w:p w:rsidR="00487846" w:rsidRPr="00F72978" w:rsidRDefault="00487846" w:rsidP="0086300D">
      <w:pPr>
        <w:pStyle w:val="a8"/>
        <w:shd w:val="clear" w:color="auto" w:fill="FFFFFF"/>
        <w:spacing w:before="0" w:beforeAutospacing="0" w:after="0" w:afterAutospacing="0"/>
      </w:pPr>
      <w:r w:rsidRPr="00F72978">
        <w:rPr>
          <w:rStyle w:val="af5"/>
        </w:rPr>
        <w:t>Телефон (факс):</w:t>
      </w:r>
      <w:r w:rsidRPr="00F72978">
        <w:t>  (886631)-92-3-88</w:t>
      </w:r>
    </w:p>
    <w:p w:rsidR="00487846" w:rsidRPr="00F72978" w:rsidRDefault="00487846" w:rsidP="0086300D">
      <w:pPr>
        <w:pStyle w:val="a8"/>
        <w:shd w:val="clear" w:color="auto" w:fill="FFFFFF"/>
        <w:spacing w:before="0" w:beforeAutospacing="0" w:after="0" w:afterAutospacing="0"/>
      </w:pPr>
      <w:r w:rsidRPr="00F72978">
        <w:rPr>
          <w:rStyle w:val="af5"/>
        </w:rPr>
        <w:t>Адрес электронной почты:</w:t>
      </w:r>
      <w:hyperlink r:id="rId14" w:history="1">
        <w:r w:rsidRPr="00F72978">
          <w:rPr>
            <w:rStyle w:val="a7"/>
            <w:rFonts w:eastAsia="Calibri"/>
            <w:color w:val="1B8BE0"/>
          </w:rPr>
          <w:t>Krasnoshkola@yandex.ru</w:t>
        </w:r>
      </w:hyperlink>
    </w:p>
    <w:p w:rsidR="00487846" w:rsidRPr="00A728E9" w:rsidRDefault="00487846" w:rsidP="0086300D">
      <w:pPr>
        <w:pStyle w:val="a8"/>
        <w:shd w:val="clear" w:color="auto" w:fill="FFFFFF"/>
        <w:spacing w:before="0" w:beforeAutospacing="0" w:after="0" w:afterAutospacing="0"/>
        <w:rPr>
          <w:rFonts w:asciiTheme="minorHAnsi" w:hAnsiTheme="minorHAnsi"/>
          <w:color w:val="4F81BD" w:themeColor="accent1"/>
        </w:rPr>
      </w:pPr>
      <w:r>
        <w:t xml:space="preserve">Сайт: </w:t>
      </w:r>
      <w:r w:rsidRPr="00772F3C">
        <w:rPr>
          <w:rFonts w:ascii="Helvetica" w:hAnsi="Helvetica" w:cs="Helvetica"/>
          <w:color w:val="0000FF"/>
          <w:sz w:val="21"/>
          <w:u w:val="single"/>
        </w:rPr>
        <w:t>http://krasnoselo.lbihost.ru/</w:t>
      </w:r>
    </w:p>
    <w:p w:rsidR="005C7EB9" w:rsidRPr="005C7EB9" w:rsidRDefault="005C7EB9" w:rsidP="00083B95">
      <w:pPr>
        <w:pStyle w:val="aa"/>
        <w:numPr>
          <w:ilvl w:val="0"/>
          <w:numId w:val="96"/>
        </w:numPr>
        <w:tabs>
          <w:tab w:val="clear" w:pos="645"/>
          <w:tab w:val="num" w:pos="142"/>
        </w:tabs>
        <w:ind w:left="142" w:hanging="142"/>
        <w:rPr>
          <w:rFonts w:ascii="Times New Roman" w:hAnsi="Times New Roman"/>
          <w:b/>
          <w:sz w:val="24"/>
          <w:szCs w:val="28"/>
        </w:rPr>
      </w:pPr>
      <w:r w:rsidRPr="005C7EB9">
        <w:rPr>
          <w:rFonts w:ascii="Times New Roman" w:hAnsi="Times New Roman"/>
          <w:b/>
          <w:sz w:val="24"/>
          <w:szCs w:val="28"/>
        </w:rPr>
        <w:t>Общие сведения об организации, осуществляющей образовательную деятельность</w:t>
      </w:r>
    </w:p>
    <w:p w:rsidR="005C7EB9" w:rsidRPr="005C7EB9" w:rsidRDefault="005C7EB9" w:rsidP="00083B95">
      <w:pPr>
        <w:pStyle w:val="aa"/>
        <w:numPr>
          <w:ilvl w:val="0"/>
          <w:numId w:val="97"/>
        </w:numPr>
        <w:rPr>
          <w:rFonts w:ascii="Times New Roman" w:hAnsi="Times New Roman"/>
          <w:sz w:val="24"/>
          <w:szCs w:val="24"/>
        </w:rPr>
      </w:pPr>
      <w:r w:rsidRPr="005C7EB9">
        <w:rPr>
          <w:rFonts w:ascii="Times New Roman" w:hAnsi="Times New Roman"/>
          <w:sz w:val="24"/>
          <w:szCs w:val="24"/>
        </w:rPr>
        <w:t>Полное наименование организации в соответствии с Уставом: муниципальное казенное общеобразовательное учреждение «Средняя общеобразовательная школа  с.</w:t>
      </w:r>
      <w:r w:rsidR="00487846">
        <w:rPr>
          <w:rFonts w:ascii="Times New Roman" w:hAnsi="Times New Roman"/>
          <w:sz w:val="24"/>
          <w:szCs w:val="24"/>
        </w:rPr>
        <w:t xml:space="preserve"> Красносе</w:t>
      </w:r>
      <w:r w:rsidRPr="005C7EB9">
        <w:rPr>
          <w:rFonts w:ascii="Times New Roman" w:hAnsi="Times New Roman"/>
          <w:sz w:val="24"/>
          <w:szCs w:val="24"/>
        </w:rPr>
        <w:t>л</w:t>
      </w:r>
      <w:r w:rsidR="00487846">
        <w:rPr>
          <w:rFonts w:ascii="Times New Roman" w:hAnsi="Times New Roman"/>
          <w:sz w:val="24"/>
          <w:szCs w:val="24"/>
        </w:rPr>
        <w:t>ьского</w:t>
      </w:r>
      <w:r w:rsidRPr="005C7EB9">
        <w:rPr>
          <w:rFonts w:ascii="Times New Roman" w:hAnsi="Times New Roman"/>
          <w:sz w:val="24"/>
          <w:szCs w:val="24"/>
        </w:rPr>
        <w:t>» Прохладненского муниципального района Кабардино-Балкарской Республики</w:t>
      </w:r>
    </w:p>
    <w:p w:rsidR="005C7EB9" w:rsidRPr="005C7EB9" w:rsidRDefault="005C7EB9" w:rsidP="00083B95">
      <w:pPr>
        <w:pStyle w:val="aa"/>
        <w:numPr>
          <w:ilvl w:val="0"/>
          <w:numId w:val="97"/>
        </w:numPr>
        <w:rPr>
          <w:rFonts w:ascii="Times New Roman" w:hAnsi="Times New Roman"/>
          <w:sz w:val="24"/>
          <w:szCs w:val="24"/>
        </w:rPr>
      </w:pPr>
      <w:r w:rsidRPr="005C7EB9">
        <w:rPr>
          <w:rFonts w:ascii="Times New Roman" w:hAnsi="Times New Roman"/>
          <w:sz w:val="24"/>
          <w:szCs w:val="24"/>
        </w:rPr>
        <w:t>Место нахождения (юридический адрес): 3610</w:t>
      </w:r>
      <w:r w:rsidR="00487846">
        <w:rPr>
          <w:rFonts w:ascii="Times New Roman" w:hAnsi="Times New Roman"/>
          <w:sz w:val="24"/>
          <w:szCs w:val="24"/>
        </w:rPr>
        <w:t>1</w:t>
      </w:r>
      <w:r w:rsidRPr="005C7EB9">
        <w:rPr>
          <w:rFonts w:ascii="Times New Roman" w:hAnsi="Times New Roman"/>
          <w:sz w:val="24"/>
          <w:szCs w:val="24"/>
        </w:rPr>
        <w:t>2, Кабардино-Балкарская Республика, Прохладненский муниципальный район, с.</w:t>
      </w:r>
      <w:r w:rsidR="00487846">
        <w:rPr>
          <w:rFonts w:ascii="Times New Roman" w:hAnsi="Times New Roman"/>
          <w:sz w:val="24"/>
          <w:szCs w:val="24"/>
        </w:rPr>
        <w:t xml:space="preserve"> Красносе</w:t>
      </w:r>
      <w:r w:rsidRPr="005C7EB9">
        <w:rPr>
          <w:rFonts w:ascii="Times New Roman" w:hAnsi="Times New Roman"/>
          <w:sz w:val="24"/>
          <w:szCs w:val="24"/>
        </w:rPr>
        <w:t>л</w:t>
      </w:r>
      <w:r w:rsidR="00487846">
        <w:rPr>
          <w:rFonts w:ascii="Times New Roman" w:hAnsi="Times New Roman"/>
          <w:sz w:val="24"/>
          <w:szCs w:val="24"/>
        </w:rPr>
        <w:t>ьское, ул.Шк</w:t>
      </w:r>
      <w:r w:rsidRPr="005C7EB9">
        <w:rPr>
          <w:rFonts w:ascii="Times New Roman" w:hAnsi="Times New Roman"/>
          <w:sz w:val="24"/>
          <w:szCs w:val="24"/>
        </w:rPr>
        <w:t>оль</w:t>
      </w:r>
      <w:r w:rsidR="00487846">
        <w:rPr>
          <w:rFonts w:ascii="Times New Roman" w:hAnsi="Times New Roman"/>
          <w:sz w:val="24"/>
          <w:szCs w:val="24"/>
        </w:rPr>
        <w:t>н</w:t>
      </w:r>
      <w:r w:rsidRPr="005C7EB9">
        <w:rPr>
          <w:rFonts w:ascii="Times New Roman" w:hAnsi="Times New Roman"/>
          <w:sz w:val="24"/>
          <w:szCs w:val="24"/>
        </w:rPr>
        <w:t>ая, 1</w:t>
      </w:r>
      <w:r w:rsidR="00487846">
        <w:rPr>
          <w:rFonts w:ascii="Times New Roman" w:hAnsi="Times New Roman"/>
          <w:sz w:val="24"/>
          <w:szCs w:val="24"/>
        </w:rPr>
        <w:t>а</w:t>
      </w:r>
    </w:p>
    <w:p w:rsidR="00487846" w:rsidRPr="00487846" w:rsidRDefault="005C7EB9" w:rsidP="00083B95">
      <w:pPr>
        <w:pStyle w:val="aa"/>
        <w:numPr>
          <w:ilvl w:val="0"/>
          <w:numId w:val="97"/>
        </w:numPr>
        <w:shd w:val="clear" w:color="auto" w:fill="FFFFFF"/>
      </w:pPr>
      <w:r w:rsidRPr="005C7EB9">
        <w:rPr>
          <w:rFonts w:ascii="Times New Roman" w:hAnsi="Times New Roman"/>
          <w:sz w:val="24"/>
          <w:szCs w:val="24"/>
        </w:rPr>
        <w:t>Место осуществления образовательной деятельности: 3610</w:t>
      </w:r>
      <w:r w:rsidR="00487846">
        <w:rPr>
          <w:rFonts w:ascii="Times New Roman" w:hAnsi="Times New Roman"/>
          <w:sz w:val="24"/>
          <w:szCs w:val="24"/>
        </w:rPr>
        <w:t>1</w:t>
      </w:r>
      <w:r w:rsidRPr="005C7EB9">
        <w:rPr>
          <w:rFonts w:ascii="Times New Roman" w:hAnsi="Times New Roman"/>
          <w:sz w:val="24"/>
          <w:szCs w:val="24"/>
        </w:rPr>
        <w:t>2, Кабардино-Балкарская Республика, Прохладненский муниципальный район, с.</w:t>
      </w:r>
      <w:r w:rsidR="00487846">
        <w:rPr>
          <w:rFonts w:ascii="Times New Roman" w:hAnsi="Times New Roman"/>
          <w:sz w:val="24"/>
          <w:szCs w:val="24"/>
        </w:rPr>
        <w:t xml:space="preserve"> Красносе</w:t>
      </w:r>
      <w:r w:rsidRPr="005C7EB9">
        <w:rPr>
          <w:rFonts w:ascii="Times New Roman" w:hAnsi="Times New Roman"/>
          <w:sz w:val="24"/>
          <w:szCs w:val="24"/>
        </w:rPr>
        <w:t>л</w:t>
      </w:r>
      <w:r w:rsidR="00487846">
        <w:rPr>
          <w:rFonts w:ascii="Times New Roman" w:hAnsi="Times New Roman"/>
          <w:sz w:val="24"/>
          <w:szCs w:val="24"/>
        </w:rPr>
        <w:t>ьское</w:t>
      </w:r>
      <w:r w:rsidRPr="005C7EB9">
        <w:rPr>
          <w:rFonts w:ascii="Times New Roman" w:hAnsi="Times New Roman"/>
          <w:sz w:val="24"/>
          <w:szCs w:val="24"/>
        </w:rPr>
        <w:t>, ул.</w:t>
      </w:r>
      <w:r w:rsidR="00487846">
        <w:rPr>
          <w:rFonts w:ascii="Times New Roman" w:hAnsi="Times New Roman"/>
          <w:sz w:val="24"/>
          <w:szCs w:val="24"/>
        </w:rPr>
        <w:t>Шк</w:t>
      </w:r>
      <w:r w:rsidRPr="005C7EB9">
        <w:rPr>
          <w:rFonts w:ascii="Times New Roman" w:hAnsi="Times New Roman"/>
          <w:sz w:val="24"/>
          <w:szCs w:val="24"/>
        </w:rPr>
        <w:t>оль</w:t>
      </w:r>
      <w:r w:rsidR="00487846">
        <w:rPr>
          <w:rFonts w:ascii="Times New Roman" w:hAnsi="Times New Roman"/>
          <w:sz w:val="24"/>
          <w:szCs w:val="24"/>
        </w:rPr>
        <w:t>н</w:t>
      </w:r>
      <w:r w:rsidRPr="005C7EB9">
        <w:rPr>
          <w:rFonts w:ascii="Times New Roman" w:hAnsi="Times New Roman"/>
          <w:sz w:val="24"/>
          <w:szCs w:val="24"/>
        </w:rPr>
        <w:t>ая, 1</w:t>
      </w:r>
      <w:r w:rsidR="00487846">
        <w:rPr>
          <w:rFonts w:ascii="Times New Roman" w:hAnsi="Times New Roman"/>
          <w:sz w:val="24"/>
          <w:szCs w:val="24"/>
        </w:rPr>
        <w:t>а</w:t>
      </w:r>
    </w:p>
    <w:p w:rsidR="00487846" w:rsidRPr="00487846" w:rsidRDefault="005C7EB9" w:rsidP="00083B95">
      <w:pPr>
        <w:pStyle w:val="aa"/>
        <w:numPr>
          <w:ilvl w:val="0"/>
          <w:numId w:val="97"/>
        </w:numPr>
        <w:shd w:val="clear" w:color="auto" w:fill="FFFFFF"/>
        <w:rPr>
          <w:rFonts w:asciiTheme="minorHAnsi" w:hAnsiTheme="minorHAnsi"/>
          <w:color w:val="4F81BD" w:themeColor="accent1"/>
        </w:rPr>
      </w:pPr>
      <w:r w:rsidRPr="005C7EB9">
        <w:rPr>
          <w:rFonts w:ascii="Times New Roman" w:hAnsi="Times New Roman"/>
          <w:sz w:val="24"/>
          <w:szCs w:val="24"/>
        </w:rPr>
        <w:t>Телефон, факс, адрес электронной почты, адрес официального сайта в сети «Интернет» (при наличии): телефон: 8(866)31-9</w:t>
      </w:r>
      <w:r w:rsidR="00487846">
        <w:rPr>
          <w:rFonts w:ascii="Times New Roman" w:hAnsi="Times New Roman"/>
          <w:sz w:val="24"/>
          <w:szCs w:val="24"/>
        </w:rPr>
        <w:t>2</w:t>
      </w:r>
      <w:r w:rsidRPr="005C7EB9">
        <w:rPr>
          <w:rFonts w:ascii="Times New Roman" w:hAnsi="Times New Roman"/>
          <w:sz w:val="24"/>
          <w:szCs w:val="24"/>
        </w:rPr>
        <w:t>-</w:t>
      </w:r>
      <w:r w:rsidR="00487846">
        <w:rPr>
          <w:rFonts w:ascii="Times New Roman" w:hAnsi="Times New Roman"/>
          <w:sz w:val="24"/>
          <w:szCs w:val="24"/>
        </w:rPr>
        <w:t>3-88</w:t>
      </w:r>
      <w:r w:rsidRPr="005C7EB9">
        <w:rPr>
          <w:rFonts w:ascii="Times New Roman" w:hAnsi="Times New Roman"/>
          <w:sz w:val="24"/>
          <w:szCs w:val="24"/>
        </w:rPr>
        <w:t>, факс: 8(866)31-9</w:t>
      </w:r>
      <w:r w:rsidR="00487846">
        <w:rPr>
          <w:rFonts w:ascii="Times New Roman" w:hAnsi="Times New Roman"/>
          <w:sz w:val="24"/>
          <w:szCs w:val="24"/>
        </w:rPr>
        <w:t>2</w:t>
      </w:r>
      <w:r w:rsidRPr="005C7EB9">
        <w:rPr>
          <w:rFonts w:ascii="Times New Roman" w:hAnsi="Times New Roman"/>
          <w:sz w:val="24"/>
          <w:szCs w:val="24"/>
        </w:rPr>
        <w:t>-</w:t>
      </w:r>
      <w:r w:rsidR="00487846">
        <w:rPr>
          <w:rFonts w:ascii="Times New Roman" w:hAnsi="Times New Roman"/>
          <w:sz w:val="24"/>
          <w:szCs w:val="24"/>
        </w:rPr>
        <w:t>3</w:t>
      </w:r>
      <w:r w:rsidRPr="005C7EB9">
        <w:rPr>
          <w:rFonts w:ascii="Times New Roman" w:hAnsi="Times New Roman"/>
          <w:sz w:val="24"/>
          <w:szCs w:val="24"/>
        </w:rPr>
        <w:t>-</w:t>
      </w:r>
      <w:r w:rsidR="00487846">
        <w:rPr>
          <w:rFonts w:ascii="Times New Roman" w:hAnsi="Times New Roman"/>
          <w:sz w:val="24"/>
          <w:szCs w:val="24"/>
        </w:rPr>
        <w:t>88</w:t>
      </w:r>
      <w:r w:rsidRPr="005C7EB9">
        <w:rPr>
          <w:rFonts w:ascii="Times New Roman" w:hAnsi="Times New Roman"/>
          <w:sz w:val="24"/>
          <w:szCs w:val="24"/>
        </w:rPr>
        <w:t xml:space="preserve">, E-mаil: </w:t>
      </w:r>
      <w:hyperlink r:id="rId15" w:history="1">
        <w:r w:rsidR="00487846" w:rsidRPr="00487846">
          <w:rPr>
            <w:rStyle w:val="a7"/>
            <w:color w:val="1B8BE0"/>
          </w:rPr>
          <w:t>Krasnoshkola@yandex.ru</w:t>
        </w:r>
      </w:hyperlink>
      <w:hyperlink r:id="rId16" w:history="1"/>
      <w:r w:rsidRPr="00487846">
        <w:rPr>
          <w:rFonts w:ascii="Times New Roman" w:hAnsi="Times New Roman"/>
          <w:sz w:val="24"/>
          <w:szCs w:val="24"/>
        </w:rPr>
        <w:t xml:space="preserve">, сайт: </w:t>
      </w:r>
      <w:r w:rsidR="00487846" w:rsidRPr="00487846">
        <w:rPr>
          <w:rFonts w:ascii="Helvetica" w:hAnsi="Helvetica" w:cs="Helvetica"/>
          <w:color w:val="0000FF"/>
          <w:sz w:val="21"/>
          <w:u w:val="single"/>
        </w:rPr>
        <w:t>http://krasnoselo.lbihost.ru/</w:t>
      </w:r>
    </w:p>
    <w:p w:rsidR="005C7EB9" w:rsidRPr="00487846" w:rsidRDefault="005C7EB9" w:rsidP="00083B95">
      <w:pPr>
        <w:pStyle w:val="aa"/>
        <w:numPr>
          <w:ilvl w:val="0"/>
          <w:numId w:val="97"/>
        </w:numPr>
        <w:rPr>
          <w:rFonts w:ascii="Times New Roman" w:hAnsi="Times New Roman"/>
          <w:sz w:val="24"/>
          <w:szCs w:val="24"/>
        </w:rPr>
      </w:pPr>
      <w:r w:rsidRPr="00487846">
        <w:rPr>
          <w:rFonts w:ascii="Times New Roman" w:hAnsi="Times New Roman"/>
          <w:sz w:val="24"/>
          <w:szCs w:val="24"/>
        </w:rPr>
        <w:t xml:space="preserve">Учредитель: местная администрация Прохладненского муниципального района КБР, реквизиты учредительного договора: Договор  муниципального общеобразовательного учреждения «Средняя общеобразовательная школа  с. </w:t>
      </w:r>
      <w:r w:rsidR="00103FAC">
        <w:rPr>
          <w:rFonts w:ascii="Times New Roman" w:hAnsi="Times New Roman"/>
          <w:sz w:val="24"/>
          <w:szCs w:val="24"/>
        </w:rPr>
        <w:t>Красносе</w:t>
      </w:r>
      <w:r w:rsidRPr="00487846">
        <w:rPr>
          <w:rFonts w:ascii="Times New Roman" w:hAnsi="Times New Roman"/>
          <w:sz w:val="24"/>
          <w:szCs w:val="24"/>
        </w:rPr>
        <w:t>л</w:t>
      </w:r>
      <w:r w:rsidR="00103FAC">
        <w:rPr>
          <w:rFonts w:ascii="Times New Roman" w:hAnsi="Times New Roman"/>
          <w:sz w:val="24"/>
          <w:szCs w:val="24"/>
        </w:rPr>
        <w:t>ьского</w:t>
      </w:r>
      <w:r w:rsidRPr="00487846">
        <w:rPr>
          <w:rFonts w:ascii="Times New Roman" w:hAnsi="Times New Roman"/>
          <w:sz w:val="24"/>
          <w:szCs w:val="24"/>
        </w:rPr>
        <w:t>» Прохладненского муниципального района Кабардино-Балкарской Республики с местной администрацией Прохладненского муниципального района и МУ « Управление образованием местной администрации Прохладненского муниципального района КБР» от 15.10.2010 года.</w:t>
      </w:r>
    </w:p>
    <w:p w:rsidR="005C7EB9" w:rsidRPr="005C7EB9" w:rsidRDefault="005C7EB9" w:rsidP="00083B95">
      <w:pPr>
        <w:pStyle w:val="aa"/>
        <w:numPr>
          <w:ilvl w:val="0"/>
          <w:numId w:val="97"/>
        </w:numPr>
        <w:rPr>
          <w:rFonts w:ascii="Times New Roman" w:hAnsi="Times New Roman"/>
          <w:sz w:val="24"/>
          <w:szCs w:val="24"/>
        </w:rPr>
      </w:pPr>
      <w:r w:rsidRPr="005C7EB9">
        <w:rPr>
          <w:rFonts w:ascii="Times New Roman" w:hAnsi="Times New Roman"/>
          <w:sz w:val="24"/>
          <w:szCs w:val="24"/>
        </w:rPr>
        <w:t>Организационно-правовая форма: муниципальное казенное  учреждение</w:t>
      </w:r>
    </w:p>
    <w:p w:rsidR="005C7EB9" w:rsidRPr="005C7EB9" w:rsidRDefault="005C7EB9" w:rsidP="00083B95">
      <w:pPr>
        <w:pStyle w:val="aa"/>
        <w:numPr>
          <w:ilvl w:val="0"/>
          <w:numId w:val="97"/>
        </w:numPr>
        <w:rPr>
          <w:rFonts w:ascii="Times New Roman" w:hAnsi="Times New Roman"/>
          <w:sz w:val="24"/>
          <w:szCs w:val="24"/>
        </w:rPr>
      </w:pPr>
      <w:r w:rsidRPr="005C7EB9">
        <w:rPr>
          <w:rFonts w:ascii="Times New Roman" w:hAnsi="Times New Roman"/>
          <w:sz w:val="24"/>
          <w:szCs w:val="24"/>
        </w:rPr>
        <w:t>Договоры о взаимодействии с иными организациями при реализации образовательных программ (при наличии)  - нет</w:t>
      </w:r>
    </w:p>
    <w:p w:rsidR="005C7EB9" w:rsidRPr="005C7EB9" w:rsidRDefault="005C7EB9" w:rsidP="00083B95">
      <w:pPr>
        <w:pStyle w:val="aa"/>
        <w:numPr>
          <w:ilvl w:val="0"/>
          <w:numId w:val="97"/>
        </w:numPr>
        <w:rPr>
          <w:rFonts w:ascii="Times New Roman" w:hAnsi="Times New Roman"/>
          <w:sz w:val="24"/>
          <w:szCs w:val="24"/>
        </w:rPr>
      </w:pPr>
      <w:r w:rsidRPr="005C7EB9">
        <w:rPr>
          <w:rFonts w:ascii="Times New Roman" w:hAnsi="Times New Roman"/>
          <w:sz w:val="24"/>
          <w:szCs w:val="24"/>
        </w:rPr>
        <w:t>Лицензия на осуществление образовательной деятельности (серия, номер, дата выдачи и срок действия, кем выдана), приложение к лицензии:</w:t>
      </w:r>
      <w:r w:rsidR="00487846">
        <w:rPr>
          <w:rFonts w:ascii="Times New Roman" w:hAnsi="Times New Roman"/>
          <w:sz w:val="24"/>
          <w:szCs w:val="24"/>
        </w:rPr>
        <w:t xml:space="preserve"> регистрационный №1344</w:t>
      </w:r>
      <w:r w:rsidRPr="005C7EB9">
        <w:rPr>
          <w:rFonts w:ascii="Times New Roman" w:hAnsi="Times New Roman"/>
          <w:sz w:val="24"/>
          <w:szCs w:val="24"/>
        </w:rPr>
        <w:t xml:space="preserve"> серия РО № 04118</w:t>
      </w:r>
      <w:r w:rsidR="00487846">
        <w:rPr>
          <w:rFonts w:ascii="Times New Roman" w:hAnsi="Times New Roman"/>
          <w:sz w:val="24"/>
          <w:szCs w:val="24"/>
        </w:rPr>
        <w:t>9</w:t>
      </w:r>
      <w:r w:rsidRPr="005C7EB9">
        <w:rPr>
          <w:rFonts w:ascii="Times New Roman" w:hAnsi="Times New Roman"/>
          <w:sz w:val="24"/>
          <w:szCs w:val="24"/>
        </w:rPr>
        <w:t xml:space="preserve"> от 06 апреля 2012г., бессрочно, выдана Министерством образования и науки Кабардино-Балкарской Республики</w:t>
      </w:r>
    </w:p>
    <w:p w:rsidR="00487846" w:rsidRDefault="00487846" w:rsidP="005C7EB9">
      <w:pPr>
        <w:pStyle w:val="aa"/>
        <w:rPr>
          <w:rFonts w:ascii="Times New Roman" w:hAnsi="Times New Roman"/>
          <w:b/>
          <w:sz w:val="24"/>
          <w:szCs w:val="24"/>
        </w:rPr>
      </w:pPr>
    </w:p>
    <w:p w:rsidR="005C7EB9" w:rsidRPr="005C7EB9" w:rsidRDefault="005C7EB9" w:rsidP="00487846">
      <w:pPr>
        <w:pStyle w:val="aa"/>
        <w:rPr>
          <w:rFonts w:ascii="Times New Roman" w:hAnsi="Times New Roman"/>
          <w:sz w:val="24"/>
          <w:szCs w:val="24"/>
        </w:rPr>
      </w:pPr>
      <w:r w:rsidRPr="005C7EB9">
        <w:rPr>
          <w:rFonts w:ascii="Times New Roman" w:hAnsi="Times New Roman"/>
          <w:b/>
          <w:sz w:val="24"/>
          <w:szCs w:val="24"/>
        </w:rPr>
        <w:t>Перечень реализуемых в соответствии с лицензией уровней и видов образования, образовательных программ:</w:t>
      </w:r>
    </w:p>
    <w:tbl>
      <w:tblPr>
        <w:tblpPr w:leftFromText="180" w:rightFromText="180" w:vertAnchor="text" w:horzAnchor="page" w:tblpX="1333" w:tblpY="272"/>
        <w:tblW w:w="10423" w:type="dxa"/>
        <w:tblCellSpacing w:w="5" w:type="nil"/>
        <w:tblLayout w:type="fixed"/>
        <w:tblCellMar>
          <w:left w:w="75" w:type="dxa"/>
          <w:right w:w="75" w:type="dxa"/>
        </w:tblCellMar>
        <w:tblLook w:val="0000"/>
      </w:tblPr>
      <w:tblGrid>
        <w:gridCol w:w="501"/>
        <w:gridCol w:w="2409"/>
        <w:gridCol w:w="3048"/>
        <w:gridCol w:w="2197"/>
        <w:gridCol w:w="2268"/>
      </w:tblGrid>
      <w:tr w:rsidR="00487846" w:rsidRPr="00600153" w:rsidTr="00F23AE3">
        <w:trPr>
          <w:trHeight w:val="970"/>
          <w:tblCellSpacing w:w="5" w:type="nil"/>
        </w:trPr>
        <w:tc>
          <w:tcPr>
            <w:tcW w:w="501"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N  </w:t>
            </w:r>
            <w:r w:rsidRPr="00600153">
              <w:rPr>
                <w:rFonts w:ascii="Times New Roman" w:hAnsi="Times New Roman" w:cs="Times New Roman"/>
                <w:sz w:val="24"/>
                <w:szCs w:val="24"/>
              </w:rPr>
              <w:br/>
              <w:t xml:space="preserve"> п/п </w:t>
            </w:r>
          </w:p>
        </w:tc>
        <w:tc>
          <w:tcPr>
            <w:tcW w:w="2409"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Уровень  </w:t>
            </w:r>
            <w:r w:rsidRPr="00600153">
              <w:rPr>
                <w:rFonts w:ascii="Times New Roman" w:hAnsi="Times New Roman" w:cs="Times New Roman"/>
                <w:sz w:val="24"/>
                <w:szCs w:val="24"/>
              </w:rPr>
              <w:br/>
              <w:t xml:space="preserve"> (ступень) </w:t>
            </w:r>
            <w:r w:rsidRPr="00600153">
              <w:rPr>
                <w:rFonts w:ascii="Times New Roman" w:hAnsi="Times New Roman" w:cs="Times New Roman"/>
                <w:sz w:val="24"/>
                <w:szCs w:val="24"/>
              </w:rPr>
              <w:br/>
              <w:t>образования</w:t>
            </w:r>
          </w:p>
        </w:tc>
        <w:tc>
          <w:tcPr>
            <w:tcW w:w="3048"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Наименование  </w:t>
            </w:r>
            <w:r w:rsidRPr="00600153">
              <w:rPr>
                <w:rFonts w:ascii="Times New Roman" w:hAnsi="Times New Roman" w:cs="Times New Roman"/>
                <w:sz w:val="24"/>
                <w:szCs w:val="24"/>
              </w:rPr>
              <w:br/>
              <w:t>(направленность)</w:t>
            </w:r>
            <w:r w:rsidRPr="00600153">
              <w:rPr>
                <w:rFonts w:ascii="Times New Roman" w:hAnsi="Times New Roman" w:cs="Times New Roman"/>
                <w:sz w:val="24"/>
                <w:szCs w:val="24"/>
              </w:rPr>
              <w:br/>
              <w:t xml:space="preserve">образовательной </w:t>
            </w:r>
            <w:r w:rsidRPr="00600153">
              <w:rPr>
                <w:rFonts w:ascii="Times New Roman" w:hAnsi="Times New Roman" w:cs="Times New Roman"/>
                <w:sz w:val="24"/>
                <w:szCs w:val="24"/>
              </w:rPr>
              <w:br/>
              <w:t xml:space="preserve">   программы</w:t>
            </w:r>
          </w:p>
        </w:tc>
        <w:tc>
          <w:tcPr>
            <w:tcW w:w="2197"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вид</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 (основная, дополнительная)</w:t>
            </w:r>
          </w:p>
        </w:tc>
        <w:tc>
          <w:tcPr>
            <w:tcW w:w="2268"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Нормативный  </w:t>
            </w:r>
            <w:r w:rsidRPr="00600153">
              <w:rPr>
                <w:rFonts w:ascii="Times New Roman" w:hAnsi="Times New Roman" w:cs="Times New Roman"/>
                <w:sz w:val="24"/>
                <w:szCs w:val="24"/>
              </w:rPr>
              <w:br/>
              <w:t xml:space="preserve"> срок освоения </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2</w:t>
            </w: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3</w:t>
            </w:r>
          </w:p>
        </w:tc>
        <w:tc>
          <w:tcPr>
            <w:tcW w:w="2197"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487846" w:rsidRPr="00600153" w:rsidRDefault="00487846" w:rsidP="00F23AE3">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5</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Дошкольное образование</w:t>
            </w: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дошкольного образования</w:t>
            </w:r>
          </w:p>
        </w:tc>
        <w:tc>
          <w:tcPr>
            <w:tcW w:w="2197"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Pr>
                <w:rFonts w:ascii="Times New Roman" w:hAnsi="Times New Roman" w:cs="Times New Roman"/>
                <w:sz w:val="24"/>
                <w:szCs w:val="24"/>
              </w:rPr>
              <w:t>2</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Начальное общее образование</w:t>
            </w: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начального общего образования</w:t>
            </w:r>
          </w:p>
        </w:tc>
        <w:tc>
          <w:tcPr>
            <w:tcW w:w="2197"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4 года</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Pr>
                <w:rFonts w:ascii="Times New Roman" w:hAnsi="Times New Roman" w:cs="Times New Roman"/>
                <w:sz w:val="24"/>
                <w:szCs w:val="24"/>
              </w:rPr>
              <w:lastRenderedPageBreak/>
              <w:t>3</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Основное общее образование</w:t>
            </w: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основного общего образования</w:t>
            </w:r>
          </w:p>
        </w:tc>
        <w:tc>
          <w:tcPr>
            <w:tcW w:w="2197"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Pr>
                <w:rFonts w:ascii="Times New Roman" w:hAnsi="Times New Roman" w:cs="Times New Roman"/>
                <w:sz w:val="24"/>
                <w:szCs w:val="24"/>
              </w:rPr>
              <w:t>4</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Среднее (полное) общее образование</w:t>
            </w: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среднего (полного) общего образования</w:t>
            </w:r>
          </w:p>
        </w:tc>
        <w:tc>
          <w:tcPr>
            <w:tcW w:w="2197"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2 года</w:t>
            </w:r>
          </w:p>
        </w:tc>
      </w:tr>
      <w:tr w:rsidR="00487846" w:rsidRPr="00600153" w:rsidTr="00F23AE3">
        <w:trPr>
          <w:tblCellSpacing w:w="5" w:type="nil"/>
        </w:trPr>
        <w:tc>
          <w:tcPr>
            <w:tcW w:w="501"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Pr>
                <w:rFonts w:ascii="Times New Roman" w:hAnsi="Times New Roman" w:cs="Times New Roman"/>
                <w:sz w:val="24"/>
                <w:szCs w:val="24"/>
              </w:rPr>
              <w:t>5</w:t>
            </w:r>
          </w:p>
        </w:tc>
        <w:tc>
          <w:tcPr>
            <w:tcW w:w="2409"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p>
        </w:tc>
        <w:tc>
          <w:tcPr>
            <w:tcW w:w="304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Дополнительное образование детей  ( физкультурно- спортивная, художественная, научно- техническая, военно- патриотическая)</w:t>
            </w:r>
          </w:p>
        </w:tc>
        <w:tc>
          <w:tcPr>
            <w:tcW w:w="2197"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дополнительная</w:t>
            </w:r>
          </w:p>
        </w:tc>
        <w:tc>
          <w:tcPr>
            <w:tcW w:w="2268" w:type="dxa"/>
            <w:tcBorders>
              <w:left w:val="single" w:sz="4" w:space="0" w:color="auto"/>
              <w:bottom w:val="single" w:sz="4" w:space="0" w:color="auto"/>
              <w:right w:val="single" w:sz="4" w:space="0" w:color="auto"/>
            </w:tcBorders>
          </w:tcPr>
          <w:p w:rsidR="00487846" w:rsidRPr="00600153" w:rsidRDefault="00487846" w:rsidP="00F23AE3">
            <w:pPr>
              <w:pStyle w:val="ConsPlusCell"/>
              <w:rPr>
                <w:rFonts w:ascii="Times New Roman" w:hAnsi="Times New Roman" w:cs="Times New Roman"/>
                <w:sz w:val="24"/>
                <w:szCs w:val="24"/>
              </w:rPr>
            </w:pPr>
            <w:r w:rsidRPr="00600153">
              <w:rPr>
                <w:rFonts w:ascii="Times New Roman" w:hAnsi="Times New Roman" w:cs="Times New Roman"/>
                <w:sz w:val="24"/>
                <w:szCs w:val="24"/>
              </w:rPr>
              <w:t>до 3 лет</w:t>
            </w:r>
          </w:p>
        </w:tc>
      </w:tr>
    </w:tbl>
    <w:p w:rsidR="005C7EB9" w:rsidRPr="005C7EB9" w:rsidRDefault="005C7EB9" w:rsidP="005C7EB9">
      <w:pPr>
        <w:pStyle w:val="aa"/>
        <w:rPr>
          <w:rFonts w:ascii="Times New Roman" w:hAnsi="Times New Roman"/>
          <w:sz w:val="24"/>
          <w:szCs w:val="24"/>
        </w:rPr>
      </w:pPr>
    </w:p>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 xml:space="preserve">Свидетельство о государственной аккредитации (серия, номер, дата выдачи и срок действия, кем выдана): </w:t>
      </w:r>
      <w:r w:rsidRPr="005C7EB9">
        <w:rPr>
          <w:rFonts w:ascii="Times New Roman" w:hAnsi="Times New Roman"/>
          <w:sz w:val="24"/>
          <w:szCs w:val="24"/>
          <w:u w:val="single"/>
        </w:rPr>
        <w:t>серия 07 А 01 № 0000</w:t>
      </w:r>
      <w:r w:rsidR="0086300D">
        <w:rPr>
          <w:rFonts w:ascii="Times New Roman" w:hAnsi="Times New Roman"/>
          <w:sz w:val="24"/>
          <w:szCs w:val="24"/>
          <w:u w:val="single"/>
        </w:rPr>
        <w:t>4</w:t>
      </w:r>
      <w:r w:rsidRPr="005C7EB9">
        <w:rPr>
          <w:rFonts w:ascii="Times New Roman" w:hAnsi="Times New Roman"/>
          <w:sz w:val="24"/>
          <w:szCs w:val="24"/>
          <w:u w:val="single"/>
        </w:rPr>
        <w:t>4</w:t>
      </w:r>
      <w:r w:rsidR="0086300D">
        <w:rPr>
          <w:rFonts w:ascii="Times New Roman" w:hAnsi="Times New Roman"/>
          <w:sz w:val="24"/>
          <w:szCs w:val="24"/>
          <w:u w:val="single"/>
        </w:rPr>
        <w:t>5</w:t>
      </w:r>
      <w:r w:rsidRPr="005C7EB9">
        <w:rPr>
          <w:rFonts w:ascii="Times New Roman" w:hAnsi="Times New Roman"/>
          <w:sz w:val="24"/>
          <w:szCs w:val="24"/>
          <w:u w:val="single"/>
        </w:rPr>
        <w:t xml:space="preserve"> № </w:t>
      </w:r>
      <w:r w:rsidR="0086300D">
        <w:rPr>
          <w:rFonts w:ascii="Times New Roman" w:hAnsi="Times New Roman"/>
          <w:sz w:val="24"/>
          <w:szCs w:val="24"/>
          <w:u w:val="single"/>
        </w:rPr>
        <w:t>91</w:t>
      </w:r>
      <w:r w:rsidRPr="005C7EB9">
        <w:rPr>
          <w:rFonts w:ascii="Times New Roman" w:hAnsi="Times New Roman"/>
          <w:sz w:val="24"/>
          <w:szCs w:val="24"/>
          <w:u w:val="single"/>
        </w:rPr>
        <w:t xml:space="preserve">6 от </w:t>
      </w:r>
      <w:r w:rsidR="0086300D">
        <w:rPr>
          <w:rFonts w:ascii="Times New Roman" w:hAnsi="Times New Roman"/>
          <w:sz w:val="24"/>
          <w:szCs w:val="24"/>
          <w:u w:val="single"/>
        </w:rPr>
        <w:t>13</w:t>
      </w:r>
      <w:r w:rsidRPr="005C7EB9">
        <w:rPr>
          <w:rFonts w:ascii="Times New Roman" w:hAnsi="Times New Roman"/>
          <w:sz w:val="24"/>
          <w:szCs w:val="24"/>
          <w:u w:val="single"/>
        </w:rPr>
        <w:t xml:space="preserve"> </w:t>
      </w:r>
      <w:r w:rsidR="0086300D">
        <w:rPr>
          <w:rFonts w:ascii="Times New Roman" w:hAnsi="Times New Roman"/>
          <w:sz w:val="24"/>
          <w:szCs w:val="24"/>
          <w:u w:val="single"/>
        </w:rPr>
        <w:t>ма</w:t>
      </w:r>
      <w:r w:rsidRPr="005C7EB9">
        <w:rPr>
          <w:rFonts w:ascii="Times New Roman" w:hAnsi="Times New Roman"/>
          <w:sz w:val="24"/>
          <w:szCs w:val="24"/>
          <w:u w:val="single"/>
        </w:rPr>
        <w:t>я</w:t>
      </w:r>
      <w:r w:rsidR="0086300D">
        <w:rPr>
          <w:rFonts w:ascii="Times New Roman" w:hAnsi="Times New Roman"/>
          <w:sz w:val="24"/>
          <w:szCs w:val="24"/>
          <w:u w:val="single"/>
        </w:rPr>
        <w:t xml:space="preserve"> 2014 </w:t>
      </w:r>
      <w:r w:rsidRPr="005C7EB9">
        <w:rPr>
          <w:rFonts w:ascii="Times New Roman" w:hAnsi="Times New Roman"/>
          <w:sz w:val="24"/>
          <w:szCs w:val="24"/>
          <w:u w:val="single"/>
        </w:rPr>
        <w:t xml:space="preserve">г свидетельство действует </w:t>
      </w:r>
      <w:r w:rsidRPr="005C7EB9">
        <w:rPr>
          <w:rFonts w:ascii="Times New Roman" w:hAnsi="Times New Roman"/>
          <w:sz w:val="24"/>
          <w:szCs w:val="24"/>
        </w:rPr>
        <w:t>до 1</w:t>
      </w:r>
      <w:r w:rsidR="0086300D">
        <w:rPr>
          <w:rFonts w:ascii="Times New Roman" w:hAnsi="Times New Roman"/>
          <w:sz w:val="24"/>
          <w:szCs w:val="24"/>
        </w:rPr>
        <w:t>3</w:t>
      </w:r>
      <w:r w:rsidRPr="005C7EB9">
        <w:rPr>
          <w:rFonts w:ascii="Times New Roman" w:hAnsi="Times New Roman"/>
          <w:sz w:val="24"/>
          <w:szCs w:val="24"/>
        </w:rPr>
        <w:t xml:space="preserve"> </w:t>
      </w:r>
      <w:r w:rsidR="0086300D">
        <w:rPr>
          <w:rFonts w:ascii="Times New Roman" w:hAnsi="Times New Roman"/>
          <w:sz w:val="24"/>
          <w:szCs w:val="24"/>
        </w:rPr>
        <w:t>ма</w:t>
      </w:r>
      <w:r w:rsidRPr="005C7EB9">
        <w:rPr>
          <w:rFonts w:ascii="Times New Roman" w:hAnsi="Times New Roman"/>
          <w:sz w:val="24"/>
          <w:szCs w:val="24"/>
        </w:rPr>
        <w:t>я</w:t>
      </w:r>
      <w:r w:rsidR="0086300D">
        <w:rPr>
          <w:rFonts w:ascii="Times New Roman" w:hAnsi="Times New Roman"/>
          <w:sz w:val="24"/>
          <w:szCs w:val="24"/>
        </w:rPr>
        <w:t xml:space="preserve"> 2026</w:t>
      </w:r>
      <w:r w:rsidRPr="005C7EB9">
        <w:rPr>
          <w:rFonts w:ascii="Times New Roman" w:hAnsi="Times New Roman"/>
          <w:sz w:val="24"/>
          <w:szCs w:val="24"/>
        </w:rPr>
        <w:t>г.</w:t>
      </w:r>
      <w:r w:rsidRPr="005C7EB9">
        <w:rPr>
          <w:rFonts w:ascii="Times New Roman" w:hAnsi="Times New Roman"/>
          <w:sz w:val="24"/>
          <w:szCs w:val="24"/>
          <w:u w:val="single"/>
        </w:rPr>
        <w:t xml:space="preserve"> выдано Министерством образования и науки Кабардино-Балкарской Республики </w:t>
      </w:r>
    </w:p>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Перечень аккредитованных уровней образования:</w:t>
      </w:r>
    </w:p>
    <w:p w:rsidR="005C7EB9" w:rsidRPr="005C7EB9" w:rsidRDefault="005C7EB9" w:rsidP="005C7EB9">
      <w:pPr>
        <w:pStyle w:val="aa"/>
        <w:rPr>
          <w:rFonts w:ascii="Times New Roman" w:hAnsi="Times New Roman"/>
          <w:sz w:val="24"/>
          <w:szCs w:val="24"/>
        </w:rPr>
      </w:pPr>
    </w:p>
    <w:tbl>
      <w:tblPr>
        <w:tblW w:w="10423" w:type="dxa"/>
        <w:tblCellSpacing w:w="5" w:type="nil"/>
        <w:tblLayout w:type="fixed"/>
        <w:tblCellMar>
          <w:left w:w="75" w:type="dxa"/>
          <w:right w:w="75" w:type="dxa"/>
        </w:tblCellMar>
        <w:tblLook w:val="0000"/>
      </w:tblPr>
      <w:tblGrid>
        <w:gridCol w:w="540"/>
        <w:gridCol w:w="3571"/>
        <w:gridCol w:w="6312"/>
      </w:tblGrid>
      <w:tr w:rsidR="005C7EB9" w:rsidRPr="005C7EB9" w:rsidTr="003A0C9D">
        <w:trPr>
          <w:trHeight w:val="970"/>
          <w:tblCellSpacing w:w="5" w:type="nil"/>
        </w:trPr>
        <w:tc>
          <w:tcPr>
            <w:tcW w:w="540" w:type="dxa"/>
            <w:tcBorders>
              <w:top w:val="single" w:sz="4" w:space="0" w:color="auto"/>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 xml:space="preserve">  N  </w:t>
            </w:r>
            <w:r w:rsidRPr="005C7EB9">
              <w:rPr>
                <w:rFonts w:ascii="Times New Roman" w:hAnsi="Times New Roman"/>
                <w:sz w:val="24"/>
                <w:szCs w:val="24"/>
              </w:rPr>
              <w:br/>
              <w:t xml:space="preserve"> п/п </w:t>
            </w:r>
          </w:p>
        </w:tc>
        <w:tc>
          <w:tcPr>
            <w:tcW w:w="3571" w:type="dxa"/>
            <w:tcBorders>
              <w:top w:val="single" w:sz="4" w:space="0" w:color="auto"/>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 xml:space="preserve">Уровень </w:t>
            </w:r>
            <w:r w:rsidRPr="005C7EB9">
              <w:rPr>
                <w:rFonts w:ascii="Times New Roman" w:hAnsi="Times New Roman"/>
                <w:sz w:val="24"/>
                <w:szCs w:val="24"/>
              </w:rPr>
              <w:br/>
              <w:t xml:space="preserve"> (ступень) </w:t>
            </w:r>
            <w:r w:rsidRPr="005C7EB9">
              <w:rPr>
                <w:rFonts w:ascii="Times New Roman" w:hAnsi="Times New Roman"/>
                <w:sz w:val="24"/>
                <w:szCs w:val="24"/>
              </w:rPr>
              <w:br/>
              <w:t>образования</w:t>
            </w:r>
          </w:p>
        </w:tc>
        <w:tc>
          <w:tcPr>
            <w:tcW w:w="6312" w:type="dxa"/>
            <w:tcBorders>
              <w:top w:val="single" w:sz="4" w:space="0" w:color="auto"/>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 xml:space="preserve">Наименование  </w:t>
            </w:r>
            <w:r w:rsidRPr="005C7EB9">
              <w:rPr>
                <w:rFonts w:ascii="Times New Roman" w:hAnsi="Times New Roman"/>
                <w:sz w:val="24"/>
                <w:szCs w:val="24"/>
              </w:rPr>
              <w:br/>
              <w:t>(направленность)</w:t>
            </w:r>
            <w:r w:rsidRPr="005C7EB9">
              <w:rPr>
                <w:rFonts w:ascii="Times New Roman" w:hAnsi="Times New Roman"/>
                <w:sz w:val="24"/>
                <w:szCs w:val="24"/>
              </w:rPr>
              <w:br/>
              <w:t xml:space="preserve">образовательной </w:t>
            </w:r>
            <w:r w:rsidRPr="005C7EB9">
              <w:rPr>
                <w:rFonts w:ascii="Times New Roman" w:hAnsi="Times New Roman"/>
                <w:sz w:val="24"/>
                <w:szCs w:val="24"/>
              </w:rPr>
              <w:br/>
              <w:t xml:space="preserve">   программы</w:t>
            </w:r>
          </w:p>
        </w:tc>
      </w:tr>
      <w:tr w:rsidR="005C7EB9" w:rsidRPr="005C7EB9" w:rsidTr="003A0C9D">
        <w:trPr>
          <w:tblCellSpacing w:w="5" w:type="nil"/>
        </w:trPr>
        <w:tc>
          <w:tcPr>
            <w:tcW w:w="540"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1</w:t>
            </w:r>
          </w:p>
        </w:tc>
        <w:tc>
          <w:tcPr>
            <w:tcW w:w="3571"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2</w:t>
            </w:r>
          </w:p>
        </w:tc>
        <w:tc>
          <w:tcPr>
            <w:tcW w:w="6312"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3</w:t>
            </w:r>
          </w:p>
        </w:tc>
      </w:tr>
      <w:tr w:rsidR="005C7EB9" w:rsidRPr="005C7EB9" w:rsidTr="003A0C9D">
        <w:trPr>
          <w:tblCellSpacing w:w="5" w:type="nil"/>
        </w:trPr>
        <w:tc>
          <w:tcPr>
            <w:tcW w:w="540"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1</w:t>
            </w:r>
          </w:p>
        </w:tc>
        <w:tc>
          <w:tcPr>
            <w:tcW w:w="3571"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начальное общее образование</w:t>
            </w:r>
          </w:p>
        </w:tc>
        <w:tc>
          <w:tcPr>
            <w:tcW w:w="6312"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основная общеобразовательная программа начального общего образования</w:t>
            </w:r>
          </w:p>
        </w:tc>
      </w:tr>
      <w:tr w:rsidR="005C7EB9" w:rsidRPr="005C7EB9" w:rsidTr="003A0C9D">
        <w:trPr>
          <w:tblCellSpacing w:w="5" w:type="nil"/>
        </w:trPr>
        <w:tc>
          <w:tcPr>
            <w:tcW w:w="540"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2</w:t>
            </w:r>
          </w:p>
        </w:tc>
        <w:tc>
          <w:tcPr>
            <w:tcW w:w="3571"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основное общее образование</w:t>
            </w:r>
          </w:p>
        </w:tc>
        <w:tc>
          <w:tcPr>
            <w:tcW w:w="6312"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основная общеобразовательная программа основного общего образования</w:t>
            </w:r>
          </w:p>
        </w:tc>
      </w:tr>
      <w:tr w:rsidR="005C7EB9" w:rsidRPr="005C7EB9" w:rsidTr="003A0C9D">
        <w:trPr>
          <w:tblCellSpacing w:w="5" w:type="nil"/>
        </w:trPr>
        <w:tc>
          <w:tcPr>
            <w:tcW w:w="540"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3</w:t>
            </w:r>
          </w:p>
        </w:tc>
        <w:tc>
          <w:tcPr>
            <w:tcW w:w="3571"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среднее общее образование</w:t>
            </w:r>
          </w:p>
        </w:tc>
        <w:tc>
          <w:tcPr>
            <w:tcW w:w="6312" w:type="dxa"/>
            <w:tcBorders>
              <w:left w:val="single" w:sz="4" w:space="0" w:color="auto"/>
              <w:bottom w:val="single" w:sz="4" w:space="0" w:color="auto"/>
              <w:right w:val="single" w:sz="4" w:space="0" w:color="auto"/>
            </w:tcBorders>
          </w:tcPr>
          <w:p w:rsidR="005C7EB9" w:rsidRPr="005C7EB9" w:rsidRDefault="005C7EB9" w:rsidP="005C7EB9">
            <w:pPr>
              <w:pStyle w:val="aa"/>
              <w:rPr>
                <w:rFonts w:ascii="Times New Roman" w:hAnsi="Times New Roman"/>
                <w:sz w:val="24"/>
                <w:szCs w:val="24"/>
              </w:rPr>
            </w:pPr>
            <w:r w:rsidRPr="005C7EB9">
              <w:rPr>
                <w:rFonts w:ascii="Times New Roman" w:hAnsi="Times New Roman"/>
                <w:sz w:val="24"/>
                <w:szCs w:val="24"/>
              </w:rPr>
              <w:t>основная общеобразовательная программа среднего общего образования</w:t>
            </w:r>
          </w:p>
        </w:tc>
      </w:tr>
    </w:tbl>
    <w:p w:rsidR="005C7EB9" w:rsidRPr="005C7EB9" w:rsidRDefault="005C7EB9" w:rsidP="005C7EB9">
      <w:pPr>
        <w:pStyle w:val="Style64"/>
        <w:widowControl/>
        <w:spacing w:before="5" w:line="240" w:lineRule="auto"/>
        <w:ind w:left="576"/>
        <w:rPr>
          <w:rStyle w:val="FontStyle171"/>
        </w:rPr>
      </w:pPr>
      <w:r w:rsidRPr="005C7EB9">
        <w:rPr>
          <w:rStyle w:val="FontStyle171"/>
        </w:rPr>
        <w:t>Кадровые условия реализации программы</w:t>
      </w:r>
    </w:p>
    <w:p w:rsidR="005C7EB9" w:rsidRPr="005C7EB9" w:rsidRDefault="005C7EB9" w:rsidP="005C7EB9">
      <w:pPr>
        <w:pStyle w:val="Style67"/>
        <w:widowControl/>
        <w:spacing w:line="240" w:lineRule="auto"/>
        <w:ind w:firstLine="442"/>
        <w:jc w:val="left"/>
        <w:rPr>
          <w:rStyle w:val="FontStyle172"/>
          <w:sz w:val="24"/>
          <w:szCs w:val="24"/>
        </w:rPr>
      </w:pPr>
      <w:r w:rsidRPr="005C7EB9">
        <w:rPr>
          <w:rStyle w:val="FontStyle172"/>
          <w:sz w:val="24"/>
          <w:szCs w:val="24"/>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r w:rsidR="000645A0">
        <w:rPr>
          <w:rStyle w:val="FontStyle172"/>
          <w:sz w:val="24"/>
          <w:szCs w:val="24"/>
        </w:rPr>
        <w:t>Педагогические</w:t>
      </w:r>
      <w:r w:rsidRPr="005C7EB9">
        <w:rPr>
          <w:rStyle w:val="FontStyle172"/>
          <w:sz w:val="24"/>
          <w:szCs w:val="24"/>
        </w:rPr>
        <w:t xml:space="preserve"> сотрудник</w:t>
      </w:r>
      <w:r w:rsidR="000645A0">
        <w:rPr>
          <w:rStyle w:val="FontStyle172"/>
          <w:sz w:val="24"/>
          <w:szCs w:val="24"/>
        </w:rPr>
        <w:t>и</w:t>
      </w:r>
      <w:r w:rsidRPr="005C7EB9">
        <w:rPr>
          <w:rStyle w:val="FontStyle172"/>
          <w:sz w:val="24"/>
          <w:szCs w:val="24"/>
        </w:rPr>
        <w:t xml:space="preserve"> МКОУ «СОШ  с. </w:t>
      </w:r>
      <w:r w:rsidR="000645A0">
        <w:rPr>
          <w:rStyle w:val="FontStyle172"/>
          <w:sz w:val="24"/>
          <w:szCs w:val="24"/>
        </w:rPr>
        <w:t>Красносе</w:t>
      </w:r>
      <w:r w:rsidRPr="005C7EB9">
        <w:rPr>
          <w:rStyle w:val="FontStyle172"/>
          <w:sz w:val="24"/>
          <w:szCs w:val="24"/>
        </w:rPr>
        <w:t>л</w:t>
      </w:r>
      <w:r w:rsidR="000645A0">
        <w:rPr>
          <w:rStyle w:val="FontStyle172"/>
          <w:sz w:val="24"/>
          <w:szCs w:val="24"/>
        </w:rPr>
        <w:t>ьского</w:t>
      </w:r>
      <w:r w:rsidRPr="005C7EB9">
        <w:rPr>
          <w:rStyle w:val="FontStyle172"/>
          <w:sz w:val="24"/>
          <w:szCs w:val="24"/>
        </w:rPr>
        <w:t>» имеют базовое образование, соответствующее профилю преподаваемой дисциплины</w:t>
      </w:r>
      <w:r w:rsidR="000645A0">
        <w:rPr>
          <w:rStyle w:val="FontStyle172"/>
          <w:sz w:val="24"/>
          <w:szCs w:val="24"/>
        </w:rPr>
        <w:t>, или проходят переподготовку в соответствии с профилем</w:t>
      </w:r>
      <w:r w:rsidRPr="005C7EB9">
        <w:rPr>
          <w:rStyle w:val="FontStyle172"/>
          <w:sz w:val="24"/>
          <w:szCs w:val="24"/>
        </w:rPr>
        <w:t>. В педагогическом коллективе школы есть необходимые специалисты: учителя-предметники, социальны</w:t>
      </w:r>
      <w:r w:rsidR="000645A0">
        <w:rPr>
          <w:rStyle w:val="FontStyle172"/>
          <w:sz w:val="24"/>
          <w:szCs w:val="24"/>
        </w:rPr>
        <w:t>й</w:t>
      </w:r>
      <w:r w:rsidRPr="005C7EB9">
        <w:rPr>
          <w:rStyle w:val="FontStyle172"/>
          <w:sz w:val="24"/>
          <w:szCs w:val="24"/>
        </w:rPr>
        <w:t xml:space="preserve"> педагог, </w:t>
      </w:r>
      <w:r w:rsidR="000645A0">
        <w:rPr>
          <w:rStyle w:val="FontStyle172"/>
          <w:sz w:val="24"/>
          <w:szCs w:val="24"/>
        </w:rPr>
        <w:t>старшая в</w:t>
      </w:r>
      <w:r w:rsidRPr="005C7EB9">
        <w:rPr>
          <w:rStyle w:val="FontStyle172"/>
          <w:sz w:val="24"/>
          <w:szCs w:val="24"/>
        </w:rPr>
        <w:t>о</w:t>
      </w:r>
      <w:r w:rsidR="000645A0">
        <w:rPr>
          <w:rStyle w:val="FontStyle172"/>
          <w:sz w:val="24"/>
          <w:szCs w:val="24"/>
        </w:rPr>
        <w:t>ж</w:t>
      </w:r>
      <w:r w:rsidRPr="005C7EB9">
        <w:rPr>
          <w:rStyle w:val="FontStyle172"/>
          <w:sz w:val="24"/>
          <w:szCs w:val="24"/>
        </w:rPr>
        <w:t>ат</w:t>
      </w:r>
      <w:r w:rsidR="000645A0">
        <w:rPr>
          <w:rStyle w:val="FontStyle172"/>
          <w:sz w:val="24"/>
          <w:szCs w:val="24"/>
        </w:rPr>
        <w:t>ая</w:t>
      </w:r>
      <w:r w:rsidRPr="005C7EB9">
        <w:rPr>
          <w:rStyle w:val="FontStyle172"/>
          <w:sz w:val="24"/>
          <w:szCs w:val="24"/>
        </w:rPr>
        <w:t>, библиотекарь, педагоги дополнительного образования.</w:t>
      </w:r>
    </w:p>
    <w:tbl>
      <w:tblPr>
        <w:tblStyle w:val="af8"/>
        <w:tblW w:w="0" w:type="auto"/>
        <w:tblLayout w:type="fixed"/>
        <w:tblLook w:val="0000"/>
      </w:tblPr>
      <w:tblGrid>
        <w:gridCol w:w="1973"/>
        <w:gridCol w:w="4963"/>
        <w:gridCol w:w="1536"/>
        <w:gridCol w:w="1984"/>
      </w:tblGrid>
      <w:tr w:rsidR="005C7EB9" w:rsidRPr="005C7EB9" w:rsidTr="003A0C9D">
        <w:tc>
          <w:tcPr>
            <w:tcW w:w="1973" w:type="dxa"/>
          </w:tcPr>
          <w:p w:rsidR="005C7EB9" w:rsidRPr="005C7EB9" w:rsidRDefault="005C7EB9" w:rsidP="005C7EB9">
            <w:pPr>
              <w:pStyle w:val="aa"/>
              <w:rPr>
                <w:rStyle w:val="FontStyle173"/>
              </w:rPr>
            </w:pPr>
            <w:r w:rsidRPr="005C7EB9">
              <w:rPr>
                <w:rStyle w:val="FontStyle173"/>
              </w:rPr>
              <w:t>Специалисты</w:t>
            </w:r>
          </w:p>
        </w:tc>
        <w:tc>
          <w:tcPr>
            <w:tcW w:w="4963" w:type="dxa"/>
          </w:tcPr>
          <w:p w:rsidR="005C7EB9" w:rsidRPr="005C7EB9" w:rsidRDefault="005C7EB9" w:rsidP="005C7EB9">
            <w:pPr>
              <w:pStyle w:val="aa"/>
              <w:rPr>
                <w:rStyle w:val="FontStyle180"/>
                <w:spacing w:val="170"/>
              </w:rPr>
            </w:pPr>
            <w:r w:rsidRPr="005C7EB9">
              <w:rPr>
                <w:rStyle w:val="FontStyle173"/>
              </w:rPr>
              <w:t xml:space="preserve">Функции </w:t>
            </w:r>
          </w:p>
        </w:tc>
        <w:tc>
          <w:tcPr>
            <w:tcW w:w="1536" w:type="dxa"/>
          </w:tcPr>
          <w:p w:rsidR="005C7EB9" w:rsidRPr="005C7EB9" w:rsidRDefault="005C7EB9" w:rsidP="005C7EB9">
            <w:pPr>
              <w:pStyle w:val="aa"/>
              <w:rPr>
                <w:rStyle w:val="FontStyle173"/>
              </w:rPr>
            </w:pPr>
            <w:r w:rsidRPr="005C7EB9">
              <w:rPr>
                <w:rStyle w:val="FontStyle173"/>
              </w:rPr>
              <w:t>Кол-во спец-тов</w:t>
            </w:r>
          </w:p>
        </w:tc>
        <w:tc>
          <w:tcPr>
            <w:tcW w:w="1984" w:type="dxa"/>
          </w:tcPr>
          <w:p w:rsidR="005C7EB9" w:rsidRPr="005C7EB9" w:rsidRDefault="005C7EB9" w:rsidP="005C7EB9">
            <w:pPr>
              <w:pStyle w:val="aa"/>
              <w:rPr>
                <w:rStyle w:val="FontStyle173"/>
              </w:rPr>
            </w:pPr>
            <w:r w:rsidRPr="005C7EB9">
              <w:rPr>
                <w:rStyle w:val="FontStyle173"/>
              </w:rPr>
              <w:t>Квалификация</w:t>
            </w:r>
          </w:p>
        </w:tc>
      </w:tr>
      <w:tr w:rsidR="005C7EB9" w:rsidRPr="005C7EB9" w:rsidTr="003A0C9D">
        <w:tc>
          <w:tcPr>
            <w:tcW w:w="1973" w:type="dxa"/>
          </w:tcPr>
          <w:p w:rsidR="005C7EB9" w:rsidRPr="005C7EB9" w:rsidRDefault="005C7EB9" w:rsidP="000645A0">
            <w:pPr>
              <w:pStyle w:val="aa"/>
              <w:rPr>
                <w:rStyle w:val="FontStyle172"/>
              </w:rPr>
            </w:pPr>
            <w:r w:rsidRPr="005C7EB9">
              <w:rPr>
                <w:rStyle w:val="FontStyle172"/>
              </w:rPr>
              <w:t xml:space="preserve">Директор МКОУ «СОШ  с. </w:t>
            </w:r>
            <w:r w:rsidR="000645A0">
              <w:rPr>
                <w:rStyle w:val="FontStyle172"/>
              </w:rPr>
              <w:t>Красносе</w:t>
            </w:r>
            <w:r w:rsidRPr="005C7EB9">
              <w:rPr>
                <w:rStyle w:val="FontStyle172"/>
              </w:rPr>
              <w:t>л</w:t>
            </w:r>
            <w:r w:rsidR="000645A0">
              <w:rPr>
                <w:rStyle w:val="FontStyle172"/>
              </w:rPr>
              <w:t>ьского</w:t>
            </w:r>
            <w:r w:rsidRPr="005C7EB9">
              <w:rPr>
                <w:rStyle w:val="FontStyle172"/>
              </w:rPr>
              <w:t>»</w:t>
            </w:r>
          </w:p>
        </w:tc>
        <w:tc>
          <w:tcPr>
            <w:tcW w:w="4963" w:type="dxa"/>
          </w:tcPr>
          <w:p w:rsidR="005C7EB9" w:rsidRPr="005C7EB9" w:rsidRDefault="005C7EB9" w:rsidP="005C7EB9">
            <w:pPr>
              <w:pStyle w:val="aa"/>
              <w:rPr>
                <w:rStyle w:val="FontStyle172"/>
              </w:rPr>
            </w:pPr>
            <w:r w:rsidRPr="005C7EB9">
              <w:rPr>
                <w:rStyle w:val="FontStyle172"/>
              </w:rPr>
              <w:t>Обеспечивает системную образовательную и административно-хозяйственную работу образовательного учреждения</w:t>
            </w:r>
          </w:p>
        </w:tc>
        <w:tc>
          <w:tcPr>
            <w:tcW w:w="1536" w:type="dxa"/>
          </w:tcPr>
          <w:p w:rsidR="005C7EB9" w:rsidRPr="005C7EB9" w:rsidRDefault="005C7EB9" w:rsidP="005C7EB9">
            <w:pPr>
              <w:pStyle w:val="aa"/>
              <w:rPr>
                <w:rStyle w:val="FontStyle172"/>
              </w:rPr>
            </w:pPr>
            <w:r w:rsidRPr="005C7EB9">
              <w:rPr>
                <w:rStyle w:val="FontStyle172"/>
              </w:rPr>
              <w:t>1</w:t>
            </w:r>
          </w:p>
        </w:tc>
        <w:tc>
          <w:tcPr>
            <w:tcW w:w="1984" w:type="dxa"/>
          </w:tcPr>
          <w:p w:rsidR="005C7EB9" w:rsidRPr="005C7EB9" w:rsidRDefault="000645A0" w:rsidP="005C7EB9">
            <w:pPr>
              <w:pStyle w:val="aa"/>
              <w:rPr>
                <w:rStyle w:val="FontStyle172"/>
              </w:rPr>
            </w:pPr>
            <w:r>
              <w:rPr>
                <w:rStyle w:val="FontStyle172"/>
              </w:rPr>
              <w:t>перв</w:t>
            </w:r>
            <w:r w:rsidR="005C7EB9" w:rsidRPr="005C7EB9">
              <w:rPr>
                <w:rStyle w:val="FontStyle172"/>
              </w:rPr>
              <w:t>ая</w:t>
            </w:r>
          </w:p>
        </w:tc>
      </w:tr>
      <w:tr w:rsidR="005C7EB9" w:rsidRPr="005C7EB9" w:rsidTr="003A0C9D">
        <w:tc>
          <w:tcPr>
            <w:tcW w:w="1973" w:type="dxa"/>
          </w:tcPr>
          <w:p w:rsidR="005C7EB9" w:rsidRPr="005C7EB9" w:rsidRDefault="005C7EB9" w:rsidP="005C7EB9">
            <w:pPr>
              <w:pStyle w:val="aa"/>
              <w:rPr>
                <w:rStyle w:val="FontStyle172"/>
              </w:rPr>
            </w:pPr>
            <w:r w:rsidRPr="005C7EB9">
              <w:rPr>
                <w:rStyle w:val="FontStyle172"/>
              </w:rPr>
              <w:t>Заместители директора</w:t>
            </w:r>
          </w:p>
        </w:tc>
        <w:tc>
          <w:tcPr>
            <w:tcW w:w="4963" w:type="dxa"/>
          </w:tcPr>
          <w:p w:rsidR="005C7EB9" w:rsidRPr="005C7EB9" w:rsidRDefault="005C7EB9" w:rsidP="005C7EB9">
            <w:pPr>
              <w:pStyle w:val="aa"/>
              <w:rPr>
                <w:rStyle w:val="FontStyle172"/>
              </w:rPr>
            </w:pPr>
            <w:r w:rsidRPr="005C7EB9">
              <w:rPr>
                <w:rStyle w:val="FontStyle172"/>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536" w:type="dxa"/>
          </w:tcPr>
          <w:p w:rsidR="005C7EB9" w:rsidRPr="005C7EB9" w:rsidRDefault="005C7EB9" w:rsidP="005C7EB9">
            <w:pPr>
              <w:pStyle w:val="aa"/>
              <w:rPr>
                <w:rStyle w:val="FontStyle172"/>
              </w:rPr>
            </w:pPr>
            <w:r w:rsidRPr="005C7EB9">
              <w:rPr>
                <w:rStyle w:val="FontStyle172"/>
              </w:rPr>
              <w:t>3</w:t>
            </w:r>
          </w:p>
        </w:tc>
        <w:tc>
          <w:tcPr>
            <w:tcW w:w="1984" w:type="dxa"/>
          </w:tcPr>
          <w:p w:rsidR="005C7EB9" w:rsidRDefault="005C7EB9" w:rsidP="005C7EB9">
            <w:pPr>
              <w:pStyle w:val="aa"/>
              <w:rPr>
                <w:rStyle w:val="FontStyle172"/>
              </w:rPr>
            </w:pPr>
            <w:r w:rsidRPr="005C7EB9">
              <w:rPr>
                <w:rStyle w:val="FontStyle172"/>
              </w:rPr>
              <w:t xml:space="preserve"> Первая </w:t>
            </w:r>
            <w:r w:rsidR="000645A0">
              <w:rPr>
                <w:rStyle w:val="FontStyle172"/>
              </w:rPr>
              <w:t>–</w:t>
            </w:r>
            <w:r w:rsidRPr="005C7EB9">
              <w:rPr>
                <w:rStyle w:val="FontStyle172"/>
              </w:rPr>
              <w:t xml:space="preserve"> 1</w:t>
            </w:r>
          </w:p>
          <w:p w:rsidR="000645A0" w:rsidRPr="005C7EB9" w:rsidRDefault="000645A0" w:rsidP="000645A0">
            <w:pPr>
              <w:pStyle w:val="aa"/>
              <w:rPr>
                <w:rStyle w:val="FontStyle172"/>
              </w:rPr>
            </w:pPr>
            <w:r w:rsidRPr="005C7EB9">
              <w:rPr>
                <w:rStyle w:val="FontStyle172"/>
              </w:rPr>
              <w:t xml:space="preserve">СЗД- </w:t>
            </w:r>
            <w:r>
              <w:rPr>
                <w:rStyle w:val="FontStyle172"/>
              </w:rPr>
              <w:t>1</w:t>
            </w:r>
          </w:p>
          <w:p w:rsidR="000645A0" w:rsidRPr="005C7EB9" w:rsidRDefault="000645A0" w:rsidP="000645A0">
            <w:pPr>
              <w:pStyle w:val="aa"/>
              <w:rPr>
                <w:rStyle w:val="FontStyle172"/>
              </w:rPr>
            </w:pPr>
            <w:r>
              <w:rPr>
                <w:rStyle w:val="FontStyle172"/>
              </w:rPr>
              <w:t>Нет - 1</w:t>
            </w:r>
          </w:p>
        </w:tc>
      </w:tr>
      <w:tr w:rsidR="005C7EB9" w:rsidRPr="005C7EB9" w:rsidTr="003A0C9D">
        <w:tc>
          <w:tcPr>
            <w:tcW w:w="1973" w:type="dxa"/>
          </w:tcPr>
          <w:p w:rsidR="005C7EB9" w:rsidRPr="005C7EB9" w:rsidRDefault="005C7EB9" w:rsidP="005C7EB9">
            <w:pPr>
              <w:pStyle w:val="aa"/>
              <w:rPr>
                <w:rStyle w:val="FontStyle172"/>
              </w:rPr>
            </w:pPr>
            <w:r w:rsidRPr="005C7EB9">
              <w:rPr>
                <w:rStyle w:val="FontStyle172"/>
              </w:rPr>
              <w:lastRenderedPageBreak/>
              <w:t>Учителя, классные руководители</w:t>
            </w:r>
          </w:p>
        </w:tc>
        <w:tc>
          <w:tcPr>
            <w:tcW w:w="4963" w:type="dxa"/>
          </w:tcPr>
          <w:p w:rsidR="005C7EB9" w:rsidRPr="005C7EB9" w:rsidRDefault="005C7EB9" w:rsidP="005C7EB9">
            <w:pPr>
              <w:pStyle w:val="aa"/>
              <w:rPr>
                <w:rStyle w:val="FontStyle172"/>
              </w:rPr>
            </w:pPr>
            <w:r w:rsidRPr="005C7EB9">
              <w:rPr>
                <w:rStyle w:val="FontStyle172"/>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tc>
        <w:tc>
          <w:tcPr>
            <w:tcW w:w="1536" w:type="dxa"/>
          </w:tcPr>
          <w:p w:rsidR="005C7EB9" w:rsidRPr="005C7EB9" w:rsidRDefault="001C63CF" w:rsidP="00BA0C5E">
            <w:pPr>
              <w:pStyle w:val="aa"/>
              <w:rPr>
                <w:rStyle w:val="FontStyle172"/>
              </w:rPr>
            </w:pPr>
            <w:r>
              <w:rPr>
                <w:rStyle w:val="FontStyle172"/>
              </w:rPr>
              <w:t>2</w:t>
            </w:r>
            <w:r w:rsidR="00BA0C5E">
              <w:rPr>
                <w:rStyle w:val="FontStyle172"/>
              </w:rPr>
              <w:t>0</w:t>
            </w:r>
          </w:p>
        </w:tc>
        <w:tc>
          <w:tcPr>
            <w:tcW w:w="1984" w:type="dxa"/>
          </w:tcPr>
          <w:p w:rsidR="005C7EB9" w:rsidRPr="005C7EB9" w:rsidRDefault="001C63CF" w:rsidP="005C7EB9">
            <w:pPr>
              <w:pStyle w:val="aa"/>
              <w:rPr>
                <w:rStyle w:val="FontStyle172"/>
              </w:rPr>
            </w:pPr>
            <w:r>
              <w:rPr>
                <w:rStyle w:val="FontStyle172"/>
              </w:rPr>
              <w:t>Высшая -2</w:t>
            </w:r>
          </w:p>
          <w:p w:rsidR="005C7EB9" w:rsidRPr="005C7EB9" w:rsidRDefault="001C63CF" w:rsidP="005C7EB9">
            <w:pPr>
              <w:pStyle w:val="aa"/>
              <w:rPr>
                <w:rStyle w:val="FontStyle172"/>
              </w:rPr>
            </w:pPr>
            <w:r>
              <w:rPr>
                <w:rStyle w:val="FontStyle172"/>
              </w:rPr>
              <w:t>Первая – 6</w:t>
            </w:r>
          </w:p>
          <w:p w:rsidR="005C7EB9" w:rsidRPr="005C7EB9" w:rsidRDefault="001C63CF" w:rsidP="005C7EB9">
            <w:pPr>
              <w:pStyle w:val="aa"/>
              <w:rPr>
                <w:rStyle w:val="FontStyle172"/>
              </w:rPr>
            </w:pPr>
            <w:r>
              <w:rPr>
                <w:rStyle w:val="FontStyle172"/>
              </w:rPr>
              <w:t xml:space="preserve">СЗД- </w:t>
            </w:r>
            <w:r w:rsidR="00BA0C5E">
              <w:rPr>
                <w:rStyle w:val="FontStyle172"/>
              </w:rPr>
              <w:t>8</w:t>
            </w:r>
          </w:p>
          <w:p w:rsidR="005C7EB9" w:rsidRPr="005C7EB9" w:rsidRDefault="001C63CF" w:rsidP="005C7EB9">
            <w:pPr>
              <w:pStyle w:val="aa"/>
              <w:rPr>
                <w:rStyle w:val="FontStyle172"/>
              </w:rPr>
            </w:pPr>
            <w:r>
              <w:rPr>
                <w:rStyle w:val="FontStyle172"/>
              </w:rPr>
              <w:t>Нет - 4</w:t>
            </w:r>
          </w:p>
        </w:tc>
      </w:tr>
      <w:tr w:rsidR="005C7EB9" w:rsidRPr="005C7EB9" w:rsidTr="003A0C9D">
        <w:tc>
          <w:tcPr>
            <w:tcW w:w="1973" w:type="dxa"/>
          </w:tcPr>
          <w:p w:rsidR="005C7EB9" w:rsidRPr="005C7EB9" w:rsidRDefault="005C7EB9" w:rsidP="005C7EB9">
            <w:pPr>
              <w:pStyle w:val="aa"/>
              <w:rPr>
                <w:rStyle w:val="FontStyle172"/>
              </w:rPr>
            </w:pPr>
            <w:r w:rsidRPr="005C7EB9">
              <w:rPr>
                <w:rStyle w:val="FontStyle172"/>
              </w:rPr>
              <w:t xml:space="preserve">Старшая вожатая </w:t>
            </w:r>
          </w:p>
        </w:tc>
        <w:tc>
          <w:tcPr>
            <w:tcW w:w="4963" w:type="dxa"/>
          </w:tcPr>
          <w:p w:rsidR="005C7EB9" w:rsidRPr="005C7EB9" w:rsidRDefault="005C7EB9" w:rsidP="005C7EB9">
            <w:pPr>
              <w:pStyle w:val="aa"/>
              <w:rPr>
                <w:rStyle w:val="FontStyle172"/>
              </w:rPr>
            </w:pPr>
            <w:r w:rsidRPr="005C7EB9">
              <w:rPr>
                <w:rStyle w:val="FontStyle17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36" w:type="dxa"/>
          </w:tcPr>
          <w:p w:rsidR="005C7EB9" w:rsidRPr="005C7EB9" w:rsidRDefault="005C7EB9" w:rsidP="005C7EB9">
            <w:pPr>
              <w:pStyle w:val="aa"/>
              <w:rPr>
                <w:rStyle w:val="FontStyle172"/>
              </w:rPr>
            </w:pPr>
            <w:r w:rsidRPr="005C7EB9">
              <w:rPr>
                <w:rStyle w:val="FontStyle172"/>
              </w:rPr>
              <w:t>1</w:t>
            </w:r>
          </w:p>
        </w:tc>
        <w:tc>
          <w:tcPr>
            <w:tcW w:w="1984" w:type="dxa"/>
          </w:tcPr>
          <w:p w:rsidR="005C7EB9" w:rsidRPr="005C7EB9" w:rsidRDefault="000645A0" w:rsidP="005C7EB9">
            <w:pPr>
              <w:pStyle w:val="aa"/>
              <w:rPr>
                <w:rFonts w:ascii="Times New Roman" w:hAnsi="Times New Roman"/>
              </w:rPr>
            </w:pPr>
            <w:r>
              <w:rPr>
                <w:rFonts w:ascii="Times New Roman" w:hAnsi="Times New Roman"/>
              </w:rPr>
              <w:t>нет</w:t>
            </w:r>
          </w:p>
        </w:tc>
      </w:tr>
      <w:tr w:rsidR="005C7EB9" w:rsidRPr="005C7EB9" w:rsidTr="003A0C9D">
        <w:tblPrEx>
          <w:tblLook w:val="04A0"/>
        </w:tblPrEx>
        <w:tc>
          <w:tcPr>
            <w:tcW w:w="1973" w:type="dxa"/>
          </w:tcPr>
          <w:p w:rsidR="005C7EB9" w:rsidRPr="005C7EB9" w:rsidRDefault="005C7EB9" w:rsidP="005C7EB9">
            <w:pPr>
              <w:pStyle w:val="aa"/>
              <w:rPr>
                <w:rFonts w:ascii="Times New Roman" w:hAnsi="Times New Roman"/>
              </w:rPr>
            </w:pPr>
            <w:r w:rsidRPr="005C7EB9">
              <w:rPr>
                <w:rStyle w:val="FontStyle172"/>
              </w:rPr>
              <w:t>Социальный педагог</w:t>
            </w:r>
          </w:p>
        </w:tc>
        <w:tc>
          <w:tcPr>
            <w:tcW w:w="4963" w:type="dxa"/>
          </w:tcPr>
          <w:p w:rsidR="005C7EB9" w:rsidRDefault="005C7EB9" w:rsidP="000645A0">
            <w:pPr>
              <w:pStyle w:val="aa"/>
              <w:rPr>
                <w:rStyle w:val="FontStyle172"/>
              </w:rPr>
            </w:pPr>
            <w:r w:rsidRPr="005C7EB9">
              <w:rPr>
                <w:rStyle w:val="FontStyle172"/>
              </w:rPr>
              <w:t>Осуществляет   комплекс   мероприятий   по воспитанию,    образованию,    развитию    и социальной защите личности в учреждени</w:t>
            </w:r>
            <w:r w:rsidR="000645A0">
              <w:rPr>
                <w:rStyle w:val="FontStyle172"/>
              </w:rPr>
              <w:t>и</w:t>
            </w:r>
            <w:r w:rsidRPr="005C7EB9">
              <w:rPr>
                <w:rStyle w:val="FontStyle172"/>
              </w:rPr>
              <w:t xml:space="preserve">    и    по    месту    жительства обучающихся.</w:t>
            </w:r>
          </w:p>
          <w:p w:rsidR="000645A0" w:rsidRPr="005C7EB9" w:rsidRDefault="000645A0" w:rsidP="000645A0">
            <w:pPr>
              <w:pStyle w:val="aa"/>
              <w:rPr>
                <w:rStyle w:val="FontStyle172"/>
              </w:rPr>
            </w:pPr>
          </w:p>
        </w:tc>
        <w:tc>
          <w:tcPr>
            <w:tcW w:w="1536" w:type="dxa"/>
          </w:tcPr>
          <w:p w:rsidR="005C7EB9" w:rsidRPr="005C7EB9" w:rsidRDefault="005C7EB9" w:rsidP="005C7EB9">
            <w:pPr>
              <w:pStyle w:val="aa"/>
              <w:rPr>
                <w:rFonts w:ascii="Times New Roman" w:hAnsi="Times New Roman"/>
              </w:rPr>
            </w:pPr>
            <w:r w:rsidRPr="005C7EB9">
              <w:rPr>
                <w:rFonts w:ascii="Times New Roman" w:hAnsi="Times New Roman"/>
              </w:rPr>
              <w:t>1</w:t>
            </w:r>
          </w:p>
        </w:tc>
        <w:tc>
          <w:tcPr>
            <w:tcW w:w="1984" w:type="dxa"/>
          </w:tcPr>
          <w:p w:rsidR="005C7EB9" w:rsidRPr="005C7EB9" w:rsidRDefault="005C7EB9" w:rsidP="005C7EB9">
            <w:pPr>
              <w:pStyle w:val="aa"/>
              <w:rPr>
                <w:rFonts w:ascii="Times New Roman" w:hAnsi="Times New Roman"/>
              </w:rPr>
            </w:pPr>
            <w:r w:rsidRPr="005C7EB9">
              <w:rPr>
                <w:rFonts w:ascii="Times New Roman" w:hAnsi="Times New Roman"/>
              </w:rPr>
              <w:t>СЗД</w:t>
            </w:r>
          </w:p>
        </w:tc>
      </w:tr>
      <w:tr w:rsidR="005C7EB9" w:rsidRPr="005C7EB9" w:rsidTr="003A0C9D">
        <w:tblPrEx>
          <w:tblLook w:val="04A0"/>
        </w:tblPrEx>
        <w:tc>
          <w:tcPr>
            <w:tcW w:w="1973" w:type="dxa"/>
          </w:tcPr>
          <w:p w:rsidR="005C7EB9" w:rsidRPr="005C7EB9" w:rsidRDefault="005C7EB9" w:rsidP="005C7EB9">
            <w:pPr>
              <w:pStyle w:val="aa"/>
              <w:rPr>
                <w:rStyle w:val="FontStyle172"/>
              </w:rPr>
            </w:pPr>
            <w:r w:rsidRPr="005C7EB9">
              <w:rPr>
                <w:rStyle w:val="FontStyle172"/>
              </w:rPr>
              <w:t>Педагог дополнительного образования</w:t>
            </w:r>
          </w:p>
        </w:tc>
        <w:tc>
          <w:tcPr>
            <w:tcW w:w="4963" w:type="dxa"/>
          </w:tcPr>
          <w:p w:rsidR="005C7EB9" w:rsidRPr="005C7EB9" w:rsidRDefault="005C7EB9" w:rsidP="005C7EB9">
            <w:pPr>
              <w:pStyle w:val="aa"/>
              <w:rPr>
                <w:rStyle w:val="FontStyle172"/>
              </w:rPr>
            </w:pPr>
            <w:r w:rsidRPr="005C7EB9">
              <w:rPr>
                <w:rStyle w:val="FontStyle172"/>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36" w:type="dxa"/>
          </w:tcPr>
          <w:p w:rsidR="005C7EB9" w:rsidRPr="005C7EB9" w:rsidRDefault="005C7EB9" w:rsidP="005C7EB9">
            <w:pPr>
              <w:pStyle w:val="aa"/>
              <w:rPr>
                <w:rStyle w:val="FontStyle172"/>
              </w:rPr>
            </w:pPr>
            <w:r w:rsidRPr="005C7EB9">
              <w:rPr>
                <w:rStyle w:val="FontStyle172"/>
              </w:rPr>
              <w:t>1</w:t>
            </w:r>
          </w:p>
        </w:tc>
        <w:tc>
          <w:tcPr>
            <w:tcW w:w="1984" w:type="dxa"/>
          </w:tcPr>
          <w:p w:rsidR="005C7EB9" w:rsidRPr="005C7EB9" w:rsidRDefault="000645A0" w:rsidP="005C7EB9">
            <w:pPr>
              <w:pStyle w:val="aa"/>
              <w:rPr>
                <w:rStyle w:val="FontStyle172"/>
              </w:rPr>
            </w:pPr>
            <w:r>
              <w:rPr>
                <w:rStyle w:val="FontStyle172"/>
              </w:rPr>
              <w:t>СЗД</w:t>
            </w:r>
          </w:p>
        </w:tc>
      </w:tr>
      <w:tr w:rsidR="005C7EB9" w:rsidRPr="005C7EB9" w:rsidTr="003A0C9D">
        <w:tblPrEx>
          <w:tblLook w:val="04A0"/>
        </w:tblPrEx>
        <w:tc>
          <w:tcPr>
            <w:tcW w:w="1973" w:type="dxa"/>
          </w:tcPr>
          <w:p w:rsidR="005C7EB9" w:rsidRPr="005C7EB9" w:rsidRDefault="005C7EB9" w:rsidP="005C7EB9">
            <w:pPr>
              <w:pStyle w:val="aa"/>
              <w:rPr>
                <w:rStyle w:val="FontStyle172"/>
              </w:rPr>
            </w:pPr>
            <w:r w:rsidRPr="005C7EB9">
              <w:rPr>
                <w:rStyle w:val="FontStyle172"/>
              </w:rPr>
              <w:t xml:space="preserve">Преподаватель- организатор основ безопасности жизнедеятельности </w:t>
            </w:r>
          </w:p>
        </w:tc>
        <w:tc>
          <w:tcPr>
            <w:tcW w:w="4963" w:type="dxa"/>
          </w:tcPr>
          <w:p w:rsidR="005C7EB9" w:rsidRPr="005C7EB9" w:rsidRDefault="005C7EB9" w:rsidP="005C7EB9">
            <w:pPr>
              <w:pStyle w:val="aa"/>
              <w:rPr>
                <w:rStyle w:val="FontStyle172"/>
              </w:rPr>
            </w:pPr>
            <w:r w:rsidRPr="005C7EB9">
              <w:rPr>
                <w:rStyle w:val="FontStyle172"/>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36" w:type="dxa"/>
          </w:tcPr>
          <w:p w:rsidR="005C7EB9" w:rsidRPr="005C7EB9" w:rsidRDefault="005C7EB9" w:rsidP="005C7EB9">
            <w:pPr>
              <w:pStyle w:val="aa"/>
              <w:rPr>
                <w:rFonts w:ascii="Times New Roman" w:hAnsi="Times New Roman"/>
              </w:rPr>
            </w:pPr>
            <w:r w:rsidRPr="005C7EB9">
              <w:rPr>
                <w:rFonts w:ascii="Times New Roman" w:hAnsi="Times New Roman"/>
              </w:rPr>
              <w:t>1</w:t>
            </w:r>
          </w:p>
        </w:tc>
        <w:tc>
          <w:tcPr>
            <w:tcW w:w="1984" w:type="dxa"/>
          </w:tcPr>
          <w:p w:rsidR="005C7EB9" w:rsidRPr="005C7EB9" w:rsidRDefault="00BA0C5E" w:rsidP="005C7EB9">
            <w:pPr>
              <w:pStyle w:val="aa"/>
              <w:rPr>
                <w:rStyle w:val="FontStyle172"/>
              </w:rPr>
            </w:pPr>
            <w:r>
              <w:rPr>
                <w:rStyle w:val="FontStyle172"/>
              </w:rPr>
              <w:t>СЗД</w:t>
            </w:r>
          </w:p>
        </w:tc>
      </w:tr>
      <w:tr w:rsidR="005C7EB9" w:rsidRPr="005C7EB9" w:rsidTr="003A0C9D">
        <w:tblPrEx>
          <w:tblLook w:val="04A0"/>
        </w:tblPrEx>
        <w:tc>
          <w:tcPr>
            <w:tcW w:w="1973" w:type="dxa"/>
          </w:tcPr>
          <w:p w:rsidR="005C7EB9" w:rsidRPr="005C7EB9" w:rsidRDefault="005C7EB9" w:rsidP="005C7EB9">
            <w:pPr>
              <w:pStyle w:val="aa"/>
              <w:rPr>
                <w:rStyle w:val="FontStyle172"/>
              </w:rPr>
            </w:pPr>
            <w:r w:rsidRPr="005C7EB9">
              <w:rPr>
                <w:rStyle w:val="FontStyle172"/>
              </w:rPr>
              <w:t>Библиотекарь</w:t>
            </w:r>
          </w:p>
        </w:tc>
        <w:tc>
          <w:tcPr>
            <w:tcW w:w="4963" w:type="dxa"/>
          </w:tcPr>
          <w:p w:rsidR="005C7EB9" w:rsidRPr="005C7EB9" w:rsidRDefault="005C7EB9" w:rsidP="005C7EB9">
            <w:pPr>
              <w:pStyle w:val="aa"/>
              <w:rPr>
                <w:rStyle w:val="FontStyle172"/>
              </w:rPr>
            </w:pPr>
            <w:r w:rsidRPr="005C7EB9">
              <w:rPr>
                <w:rStyle w:val="FontStyle172"/>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36" w:type="dxa"/>
          </w:tcPr>
          <w:p w:rsidR="005C7EB9" w:rsidRPr="005C7EB9" w:rsidRDefault="005C7EB9" w:rsidP="005C7EB9">
            <w:pPr>
              <w:pStyle w:val="aa"/>
              <w:rPr>
                <w:rStyle w:val="FontStyle172"/>
              </w:rPr>
            </w:pPr>
            <w:r w:rsidRPr="005C7EB9">
              <w:rPr>
                <w:rStyle w:val="FontStyle172"/>
              </w:rPr>
              <w:t>1</w:t>
            </w:r>
          </w:p>
        </w:tc>
        <w:tc>
          <w:tcPr>
            <w:tcW w:w="1984" w:type="dxa"/>
          </w:tcPr>
          <w:p w:rsidR="005C7EB9" w:rsidRPr="005C7EB9" w:rsidRDefault="005C7EB9" w:rsidP="005C7EB9">
            <w:pPr>
              <w:pStyle w:val="aa"/>
              <w:rPr>
                <w:rFonts w:ascii="Times New Roman" w:hAnsi="Times New Roman"/>
              </w:rPr>
            </w:pPr>
          </w:p>
        </w:tc>
      </w:tr>
    </w:tbl>
    <w:p w:rsidR="005C7EB9" w:rsidRPr="005C7EB9" w:rsidRDefault="005C7EB9" w:rsidP="005C7EB9">
      <w:pPr>
        <w:pStyle w:val="Style35"/>
        <w:widowControl/>
        <w:spacing w:line="274" w:lineRule="exact"/>
        <w:ind w:firstLine="696"/>
        <w:jc w:val="left"/>
        <w:rPr>
          <w:rStyle w:val="FontStyle172"/>
        </w:rPr>
      </w:pPr>
      <w:r w:rsidRPr="005C7EB9">
        <w:rPr>
          <w:rStyle w:val="FontStyle172"/>
        </w:rPr>
        <w:t xml:space="preserve">В связи с переходом на ФГОС второго поколения </w:t>
      </w:r>
      <w:r w:rsidR="00F23AE3">
        <w:rPr>
          <w:rStyle w:val="FontStyle172"/>
        </w:rPr>
        <w:t>61</w:t>
      </w:r>
      <w:r w:rsidRPr="005C7EB9">
        <w:rPr>
          <w:rStyle w:val="FontStyle172"/>
        </w:rPr>
        <w:t>% административного корпуса школы и учителей предметников  прошли курсовую подготовку в КБ РЦДО по соответствующей тематике. Члены администрации, педагоги образовательного учреждения являлись также активными участниками проблемных семинаров по внедрению новых образовательных стандартов основного образования.</w:t>
      </w:r>
    </w:p>
    <w:p w:rsidR="005C7EB9" w:rsidRPr="005C7EB9" w:rsidRDefault="005C7EB9" w:rsidP="005C7EB9">
      <w:pPr>
        <w:pStyle w:val="Style91"/>
        <w:widowControl/>
        <w:spacing w:before="5" w:line="274" w:lineRule="exact"/>
        <w:ind w:firstLine="418"/>
        <w:jc w:val="left"/>
        <w:rPr>
          <w:rStyle w:val="FontStyle172"/>
        </w:rPr>
      </w:pPr>
      <w:r w:rsidRPr="005C7EB9">
        <w:rPr>
          <w:rStyle w:val="FontStyle172"/>
        </w:rPr>
        <w:t xml:space="preserve">Одним из условий готовности МКОУ «СОШ  с. </w:t>
      </w:r>
      <w:r w:rsidR="00F23AE3">
        <w:rPr>
          <w:rStyle w:val="FontStyle172"/>
        </w:rPr>
        <w:t>Красносе</w:t>
      </w:r>
      <w:r w:rsidRPr="005C7EB9">
        <w:rPr>
          <w:rStyle w:val="FontStyle172"/>
        </w:rPr>
        <w:t>л</w:t>
      </w:r>
      <w:r w:rsidR="00F23AE3">
        <w:rPr>
          <w:rStyle w:val="FontStyle172"/>
        </w:rPr>
        <w:t>ьского</w:t>
      </w:r>
      <w:r w:rsidRPr="005C7EB9">
        <w:rPr>
          <w:rStyle w:val="FontStyle172"/>
        </w:rPr>
        <w:t>»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C7EB9" w:rsidRPr="005C7EB9" w:rsidRDefault="00E21D34" w:rsidP="005C7EB9">
      <w:pPr>
        <w:pStyle w:val="aa"/>
        <w:rPr>
          <w:rFonts w:ascii="Times New Roman" w:hAnsi="Times New Roman"/>
          <w:b/>
          <w:i/>
          <w:sz w:val="32"/>
          <w:szCs w:val="24"/>
        </w:rPr>
      </w:pPr>
      <w:r w:rsidRPr="00E21D34">
        <w:rPr>
          <w:rFonts w:ascii="Times New Roman" w:hAnsi="Times New Roman"/>
          <w:noProof/>
          <w:lang w:eastAsia="ru-RU"/>
        </w:rPr>
        <w:pict>
          <v:rect id="Прямоугольник 17" o:spid="_x0000_s1026" style="position:absolute;margin-left:161.6pt;margin-top:16.7pt;width:175.25pt;height:46.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" fillcolor="#ffa2a1" strokecolor="#be4b48">
            <v:fill color2="#ffe5e5" rotate="t" angle="180" colors="0 #ffa2a1;22938f #ffbebd;1 #ffe5e5" focus="100%" type="gradient"/>
            <v:shadow on="t" color="black" opacity="24903f" origin=",.5" offset="0,.55556mm"/>
            <v:path arrowok="t"/>
            <v:textbox>
              <w:txbxContent>
                <w:p w:rsidR="009A514D" w:rsidRPr="00602F32" w:rsidRDefault="009A514D" w:rsidP="005C7EB9">
                  <w:pPr>
                    <w:pStyle w:val="Style3"/>
                    <w:widowControl/>
                    <w:autoSpaceDE/>
                    <w:autoSpaceDN/>
                    <w:adjustRightInd/>
                    <w:spacing w:after="200" w:line="276" w:lineRule="auto"/>
                    <w:rPr>
                      <w:rFonts w:eastAsiaTheme="minorHAnsi"/>
                      <w:lang w:eastAsia="en-US"/>
                    </w:rPr>
                  </w:pPr>
                  <w:r w:rsidRPr="00602F32">
                    <w:rPr>
                      <w:rFonts w:eastAsiaTheme="minorHAnsi"/>
                      <w:lang w:eastAsia="en-US"/>
                    </w:rPr>
                    <w:t>Структура методической службы</w:t>
                  </w:r>
                </w:p>
              </w:txbxContent>
            </v:textbox>
          </v:rect>
        </w:pict>
      </w:r>
    </w:p>
    <w:p w:rsidR="005C7EB9" w:rsidRPr="005C7EB9" w:rsidRDefault="00E21D34" w:rsidP="005C7EB9">
      <w:pPr>
        <w:pStyle w:val="aa"/>
        <w:rPr>
          <w:rFonts w:ascii="Times New Roman" w:hAnsi="Times New Roman"/>
          <w:b/>
          <w:i/>
          <w:sz w:val="32"/>
          <w:szCs w:val="24"/>
        </w:rPr>
      </w:pPr>
      <w:r w:rsidRPr="00E21D34">
        <w:rPr>
          <w:rFonts w:ascii="Times New Roman" w:hAnsi="Times New Roman"/>
          <w:noProof/>
          <w:lang w:eastAsia="ru-RU"/>
        </w:rPr>
        <w:pict>
          <v:shapetype id="_x0000_t32" coordsize="21600,21600" o:spt="32" o:oned="t" path="m,l21600,21600e" filled="f">
            <v:path arrowok="t" fillok="f" o:connecttype="none"/>
            <o:lock v:ext="edit" shapetype="t"/>
          </v:shapetype>
          <v:shape id="Прямая со стрелкой 19" o:spid="_x0000_s1044" type="#_x0000_t32" style="position:absolute;margin-left:103.25pt;margin-top:1.65pt;width:58.4pt;height:38.05pt;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" strokecolor="#9bbb59" strokeweight="2pt">
            <v:stroke endarrow="open"/>
            <v:shadow on="t" color="black" opacity="24903f" origin=",.5" offset="0,.55556mm"/>
            <o:lock v:ext="edit" shapetype="f"/>
          </v:shape>
        </w:pict>
      </w:r>
      <w:r w:rsidRPr="00E21D34">
        <w:rPr>
          <w:rFonts w:ascii="Times New Roman" w:hAnsi="Times New Roman"/>
          <w:noProof/>
          <w:lang w:eastAsia="ru-RU"/>
        </w:rPr>
        <w:pict>
          <v:shape id="Прямая со стрелкой 23" o:spid="_x0000_s1043" type="#_x0000_t32" style="position:absolute;margin-left:336.85pt;margin-top:1.65pt;width:75.45pt;height:29.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" strokecolor="#9bbb59" strokeweight="2pt">
            <v:stroke endarrow="open"/>
            <v:shadow on="t" color="black" opacity="24903f" origin=",.5" offset="0,.55556mm"/>
            <o:lock v:ext="edit" shapetype="f"/>
          </v:shape>
        </w:pict>
      </w:r>
    </w:p>
    <w:p w:rsidR="005C7EB9" w:rsidRPr="005C7EB9" w:rsidRDefault="00E21D34" w:rsidP="005C7EB9">
      <w:pPr>
        <w:pStyle w:val="aa"/>
        <w:rPr>
          <w:rStyle w:val="FontStyle46"/>
        </w:rPr>
      </w:pPr>
      <w:r w:rsidRPr="00E21D34">
        <w:rPr>
          <w:rFonts w:ascii="Times New Roman" w:hAnsi="Times New Roman"/>
          <w:noProof/>
          <w:lang w:eastAsia="ru-RU"/>
        </w:rPr>
        <w:pict>
          <v:shape id="Прямая со стрелкой 22" o:spid="_x0000_s1042" type="#_x0000_t32" style="position:absolute;margin-left:240.4pt;margin-top:8.4pt;width:0;height:25.8pt;z-index:251664384;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" strokecolor="#9bbb59" strokeweight="2pt">
            <v:stroke endarrow="open"/>
            <v:shadow on="t" color="black" opacity="24903f" origin=",.5" offset="0,.55556mm"/>
            <o:lock v:ext="edit" shapetype="f"/>
          </v:shape>
        </w:pict>
      </w:r>
    </w:p>
    <w:p w:rsidR="005C7EB9" w:rsidRPr="005C7EB9" w:rsidRDefault="00E21D34" w:rsidP="005C7EB9">
      <w:pPr>
        <w:pStyle w:val="aa"/>
        <w:rPr>
          <w:rStyle w:val="FontStyle46"/>
        </w:rPr>
      </w:pPr>
      <w:r w:rsidRPr="00E21D34">
        <w:rPr>
          <w:rFonts w:ascii="Times New Roman" w:hAnsi="Times New Roman"/>
          <w:noProof/>
          <w:lang w:eastAsia="ru-RU"/>
        </w:rPr>
        <w:pict>
          <v:rect id="Прямоугольник 18" o:spid="_x0000_s1027" style="position:absolute;margin-left:-2.8pt;margin-top:7.45pt;width:2in;height:39.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" fillcolor="#9bbb59" strokecolor="window" strokeweight="3pt">
            <v:shadow on="t" color="black" opacity="24903f" origin=",.5" offset="0,.55556mm"/>
            <v:path arrowok="t"/>
            <v:textbox>
              <w:txbxContent>
                <w:p w:rsidR="009A514D" w:rsidRDefault="009A514D" w:rsidP="005C7EB9">
                  <w:r>
                    <w:t>Управляющий совет</w:t>
                  </w:r>
                </w:p>
              </w:txbxContent>
            </v:textbox>
          </v:rect>
        </w:pict>
      </w:r>
      <w:r w:rsidRPr="00E21D34">
        <w:rPr>
          <w:rFonts w:ascii="Times New Roman" w:hAnsi="Times New Roman"/>
          <w:noProof/>
          <w:lang w:eastAsia="ru-RU"/>
        </w:rPr>
        <w:pict>
          <v:rect id="Прямоугольник 21" o:spid="_x0000_s1028" style="position:absolute;margin-left:374.95pt;margin-top:7.5pt;width:150.1pt;height:33.9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" fillcolor="#9bbb59" strokecolor="window" strokeweight="3pt">
            <v:shadow on="t" color="black" opacity="24903f" origin=",.5" offset="0,.55556mm"/>
            <v:path arrowok="t"/>
            <v:textbox>
              <w:txbxContent>
                <w:p w:rsidR="009A514D" w:rsidRDefault="009A514D" w:rsidP="005C7EB9">
                  <w:r>
                    <w:t>Методический совет</w:t>
                  </w:r>
                </w:p>
              </w:txbxContent>
            </v:textbox>
          </v:rect>
        </w:pict>
      </w:r>
    </w:p>
    <w:p w:rsidR="005C7EB9" w:rsidRPr="005C7EB9" w:rsidRDefault="00E21D34" w:rsidP="005C7EB9">
      <w:pPr>
        <w:pStyle w:val="aa"/>
        <w:rPr>
          <w:rStyle w:val="FontStyle46"/>
        </w:rPr>
      </w:pPr>
      <w:r w:rsidRPr="00E21D34">
        <w:rPr>
          <w:rFonts w:ascii="Times New Roman" w:hAnsi="Times New Roman"/>
          <w:noProof/>
          <w:lang w:eastAsia="ru-RU"/>
        </w:rPr>
        <w:pict>
          <v:rect id="Прямоугольник 20" o:spid="_x0000_s1029" style="position:absolute;margin-left:174.5pt;margin-top:4.5pt;width:149.45pt;height:3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" fillcolor="#9bbb59" strokecolor="window" strokeweight="3pt">
            <v:shadow on="t" color="black" opacity="24903f" origin=",.5" offset="0,.55556mm"/>
            <v:path arrowok="t"/>
            <v:textbox>
              <w:txbxContent>
                <w:p w:rsidR="009A514D" w:rsidRDefault="009A514D" w:rsidP="005C7EB9">
                  <w:r>
                    <w:t>Педагогический совет</w:t>
                  </w:r>
                </w:p>
              </w:txbxContent>
            </v:textbox>
          </v:rect>
        </w:pict>
      </w:r>
    </w:p>
    <w:p w:rsidR="005C7EB9" w:rsidRPr="005C7EB9" w:rsidRDefault="005C7EB9" w:rsidP="005C7EB9">
      <w:pPr>
        <w:pStyle w:val="aa"/>
        <w:rPr>
          <w:rStyle w:val="FontStyle46"/>
        </w:rPr>
      </w:pPr>
    </w:p>
    <w:p w:rsidR="005C7EB9" w:rsidRPr="005C7EB9" w:rsidRDefault="005C7EB9" w:rsidP="005C7EB9">
      <w:pPr>
        <w:pStyle w:val="aa"/>
        <w:rPr>
          <w:rStyle w:val="FontStyle46"/>
        </w:rPr>
      </w:pPr>
    </w:p>
    <w:p w:rsidR="005C7EB9" w:rsidRPr="005C7EB9" w:rsidRDefault="00E21D34" w:rsidP="005C7EB9">
      <w:pPr>
        <w:pStyle w:val="aa"/>
        <w:rPr>
          <w:rStyle w:val="FontStyle46"/>
        </w:rPr>
      </w:pPr>
      <w:r w:rsidRPr="00E21D34">
        <w:rPr>
          <w:rFonts w:ascii="Times New Roman" w:hAnsi="Times New Roman"/>
          <w:noProof/>
          <w:lang w:eastAsia="ru-RU"/>
        </w:rPr>
        <w:pict>
          <v:shape id="Прямая со стрелкой 24" o:spid="_x0000_s1041" type="#_x0000_t32" style="position:absolute;margin-left:244.55pt;margin-top:3.25pt;width:0;height:24.45pt;z-index:2516664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" strokecolor="#9bbb59" strokeweight="2pt">
            <v:stroke endarrow="open"/>
            <v:shadow on="t" color="black" opacity="24903f" origin=",.5" offset="0,.55556mm"/>
            <o:lock v:ext="edit" shapetype="f"/>
          </v:shape>
        </w:pict>
      </w:r>
    </w:p>
    <w:p w:rsidR="005C7EB9" w:rsidRPr="005C7EB9" w:rsidRDefault="005C7EB9" w:rsidP="005C7EB9">
      <w:pPr>
        <w:pStyle w:val="aa"/>
        <w:rPr>
          <w:rStyle w:val="FontStyle46"/>
        </w:rPr>
      </w:pPr>
    </w:p>
    <w:p w:rsidR="005C7EB9" w:rsidRPr="005C7EB9" w:rsidRDefault="00E21D34" w:rsidP="005C7EB9">
      <w:pPr>
        <w:pStyle w:val="aa"/>
        <w:rPr>
          <w:rStyle w:val="FontStyle46"/>
        </w:rPr>
      </w:pPr>
      <w:r w:rsidRPr="00E21D34">
        <w:rPr>
          <w:rFonts w:ascii="Times New Roman" w:hAnsi="Times New Roman"/>
          <w:noProof/>
          <w:lang w:eastAsia="ru-RU"/>
        </w:rPr>
        <w:pict>
          <v:shape id="Прямая со стрелкой 30" o:spid="_x0000_s1040" type="#_x0000_t32" style="position:absolute;margin-left:244.5pt;margin-top:2.15pt;width:.05pt;height:11.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" strokecolor="#9bbb59" strokeweight="2pt">
            <v:stroke endarrow="open"/>
            <v:shadow on="t" color="black" opacity="24903f" origin=",.5" offset="0,.55556mm"/>
            <o:lock v:ext="edit" shapetype="f"/>
          </v:shape>
        </w:pict>
      </w:r>
      <w:r w:rsidRPr="00E21D34">
        <w:rPr>
          <w:rFonts w:ascii="Times New Roman" w:hAnsi="Times New Roman"/>
          <w:noProof/>
          <w:lang w:eastAsia="ru-RU"/>
        </w:rPr>
        <w:pict>
          <v:shape id="Прямая со стрелкой 31" o:spid="_x0000_s1039" type="#_x0000_t32" style="position:absolute;margin-left:514.15pt;margin-top:2.15pt;width:0;height:18.35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" strokecolor="#9bbb59" strokeweight="2pt">
            <v:stroke endarrow="open"/>
            <v:shadow on="t" color="black" opacity="24903f" origin=",.5" offset="0,.55556mm"/>
            <o:lock v:ext="edit" shapetype="f"/>
          </v:shape>
        </w:pict>
      </w:r>
      <w:r w:rsidRPr="00E21D34">
        <w:rPr>
          <w:rFonts w:ascii="Times New Roman" w:hAnsi="Times New Roman"/>
          <w:noProof/>
          <w:lang w:eastAsia="ru-RU"/>
        </w:rPr>
        <w:pict>
          <v:line id="Прямая соединительная линия 25" o:spid="_x0000_s1038" style="position:absolute;z-index:251667456;visibility:visible;mso-width-relative:margin;mso-height-relative:margin" from="27.8pt,1.45pt" to="514.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" strokecolor="#9bbb59" strokeweight="2pt">
            <v:shadow on="t" color="black" opacity="24903f" origin=",.5" offset="0,.55556mm"/>
            <o:lock v:ext="edit" shapetype="f"/>
          </v:line>
        </w:pict>
      </w:r>
      <w:r w:rsidRPr="00E21D34">
        <w:rPr>
          <w:rFonts w:ascii="Times New Roman" w:hAnsi="Times New Roman"/>
          <w:noProof/>
          <w:lang w:eastAsia="ru-RU"/>
        </w:rPr>
        <w:pict>
          <v:shape id="Прямая со стрелкой 29" o:spid="_x0000_s1037" type="#_x0000_t32" style="position:absolute;margin-left:27.85pt;margin-top:1.45pt;width:0;height:12.2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" strokecolor="#9bbb59" strokeweight="2pt">
            <v:stroke endarrow="open"/>
            <v:shadow on="t" color="black" opacity="24903f" origin=",.5" offset="0,.55556mm"/>
            <o:lock v:ext="edit" shapetype="f"/>
          </v:shape>
        </w:pict>
      </w:r>
    </w:p>
    <w:p w:rsidR="005C7EB9" w:rsidRPr="005C7EB9" w:rsidRDefault="00E21D34" w:rsidP="005C7EB9">
      <w:pPr>
        <w:pStyle w:val="aa"/>
        <w:rPr>
          <w:rStyle w:val="FontStyle46"/>
        </w:rPr>
      </w:pPr>
      <w:r w:rsidRPr="00E21D34">
        <w:rPr>
          <w:rFonts w:ascii="Times New Roman" w:hAnsi="Times New Roman"/>
          <w:noProof/>
          <w:lang w:eastAsia="ru-RU"/>
        </w:rPr>
        <w:pict>
          <v:rect id="Прямоугольник 28" o:spid="_x0000_s1030" style="position:absolute;margin-left:345.75pt;margin-top:-.1pt;width:204.45pt;height:33.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" fillcolor="#9bbb59" strokecolor="window" strokeweight="3pt">
            <v:shadow on="t" color="black" opacity="24903f" origin=",.5" offset="0,.55556mm"/>
            <v:path arrowok="t"/>
            <v:textbox>
              <w:txbxContent>
                <w:p w:rsidR="009A514D" w:rsidRDefault="009A514D" w:rsidP="005C7EB9">
                  <w:r>
                    <w:t>Социально-психологическая служба</w:t>
                  </w:r>
                </w:p>
              </w:txbxContent>
            </v:textbox>
          </v:rect>
        </w:pict>
      </w:r>
      <w:r w:rsidRPr="00E21D34">
        <w:rPr>
          <w:rFonts w:ascii="Times New Roman" w:hAnsi="Times New Roman"/>
          <w:noProof/>
          <w:lang w:eastAsia="ru-RU"/>
        </w:rPr>
        <w:pict>
          <v:rect id="Прямоугольник 27" o:spid="_x0000_s1031" style="position:absolute;margin-left:184.1pt;margin-top:-.1pt;width:129.05pt;height:29.8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" fillcolor="#9bbb59" strokecolor="window" strokeweight="3pt">
            <v:shadow on="t" color="black" opacity="24903f" origin=",.5" offset="0,.55556mm"/>
            <v:path arrowok="t"/>
            <v:textbox>
              <w:txbxContent>
                <w:p w:rsidR="009A514D" w:rsidRDefault="009A514D" w:rsidP="005C7EB9">
                  <w:r>
                    <w:t>Зам. директора по ВР</w:t>
                  </w:r>
                </w:p>
              </w:txbxContent>
            </v:textbox>
          </v:rect>
        </w:pict>
      </w:r>
      <w:r w:rsidRPr="00E21D34">
        <w:rPr>
          <w:rFonts w:ascii="Times New Roman" w:hAnsi="Times New Roman"/>
          <w:noProof/>
          <w:lang w:eastAsia="ru-RU"/>
        </w:rPr>
        <w:pict>
          <v:rect id="Прямоугольник 26" o:spid="_x0000_s1032" style="position:absolute;margin-left:-2.7pt;margin-top:-.1pt;width:137.2pt;height:29.9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" fillcolor="#9bbb59" strokecolor="window" strokeweight="3pt">
            <v:shadow on="t" color="black" opacity="24903f" origin=",.5" offset="0,.55556mm"/>
            <v:path arrowok="t"/>
            <v:textbox>
              <w:txbxContent>
                <w:p w:rsidR="009A514D" w:rsidRDefault="009A514D" w:rsidP="005C7EB9">
                  <w:r>
                    <w:t>Зам. директора по УВР</w:t>
                  </w:r>
                </w:p>
              </w:txbxContent>
            </v:textbox>
          </v:rect>
        </w:pict>
      </w:r>
    </w:p>
    <w:p w:rsidR="005C7EB9" w:rsidRPr="005C7EB9" w:rsidRDefault="005C7EB9" w:rsidP="005C7EB9">
      <w:pPr>
        <w:pStyle w:val="aa"/>
        <w:rPr>
          <w:rStyle w:val="FontStyle46"/>
        </w:rPr>
      </w:pPr>
    </w:p>
    <w:p w:rsidR="005C7EB9" w:rsidRPr="005C7EB9" w:rsidRDefault="00E21D34" w:rsidP="005C7EB9">
      <w:pPr>
        <w:pStyle w:val="aa"/>
        <w:rPr>
          <w:rStyle w:val="FontStyle46"/>
        </w:rPr>
      </w:pPr>
      <w:r w:rsidRPr="00E21D34">
        <w:rPr>
          <w:rFonts w:ascii="Times New Roman" w:hAnsi="Times New Roman"/>
          <w:noProof/>
          <w:lang w:eastAsia="ru-RU"/>
        </w:rPr>
        <w:pict>
          <v:shape id="Прямая со стрелкой 34" o:spid="_x0000_s1036" type="#_x0000_t32" style="position:absolute;margin-left:244.5pt;margin-top:6.25pt;width:0;height:20.35pt;z-index:2516756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" strokecolor="#9bbb59" strokeweight="2pt">
            <v:stroke endarrow="open"/>
            <v:shadow on="t" color="black" opacity="24903f" origin=",.5" offset="0,.55556mm"/>
            <o:lock v:ext="edit" shapetype="f"/>
          </v:shape>
        </w:pict>
      </w:r>
      <w:r w:rsidRPr="00E21D34">
        <w:rPr>
          <w:rFonts w:ascii="Times New Roman" w:hAnsi="Times New Roman"/>
          <w:noProof/>
          <w:lang w:eastAsia="ru-RU"/>
        </w:rPr>
        <w:pict>
          <v:shape id="Прямая со стрелкой 33" o:spid="_x0000_s1035" type="#_x0000_t32" style="position:absolute;margin-left:48.2pt;margin-top:6.25pt;width:0;height:25.1pt;z-index:2516746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" strokecolor="#9bbb59" strokeweight="2pt">
            <v:stroke endarrow="open"/>
            <v:shadow on="t" color="black" opacity="24903f" origin=",.5" offset="0,.55556mm"/>
            <o:lock v:ext="edit" shapetype="f"/>
          </v:shape>
        </w:pict>
      </w:r>
      <w:r w:rsidRPr="00E21D34">
        <w:rPr>
          <w:rFonts w:ascii="Times New Roman" w:hAnsi="Times New Roman"/>
          <w:noProof/>
          <w:lang w:eastAsia="ru-RU"/>
        </w:rPr>
        <w:pict>
          <v:line id="Прямая соединительная линия 35" o:spid="_x0000_s1034" style="position:absolute;z-index:251676672;visibility:visible;mso-wrap-distance-left:3.17497mm;mso-wrap-distance-right:3.17497mm;mso-width-relative:margin;mso-height-relative:margin" from="442.2pt,6.25pt" to="442.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" strokecolor="#9bbb59" strokeweight="2pt">
            <v:shadow on="t" color="black" opacity="24903f" origin=",.5" offset="0,.55556mm"/>
            <o:lock v:ext="edit" shapetype="f"/>
          </v:line>
        </w:pict>
      </w:r>
    </w:p>
    <w:p w:rsidR="005C7EB9" w:rsidRPr="005C7EB9" w:rsidRDefault="005C7EB9" w:rsidP="005C7EB9">
      <w:pPr>
        <w:pStyle w:val="aa"/>
        <w:rPr>
          <w:rStyle w:val="FontStyle46"/>
        </w:rPr>
      </w:pPr>
    </w:p>
    <w:p w:rsidR="005C7EB9" w:rsidRPr="005C7EB9" w:rsidRDefault="00E21D34" w:rsidP="005C7EB9">
      <w:pPr>
        <w:pStyle w:val="aa"/>
        <w:rPr>
          <w:rStyle w:val="FontStyle46"/>
        </w:rPr>
      </w:pPr>
      <w:r w:rsidRPr="00E21D34">
        <w:rPr>
          <w:rFonts w:ascii="Times New Roman" w:hAnsi="Times New Roman"/>
          <w:noProof/>
          <w:lang w:eastAsia="ru-RU"/>
        </w:rPr>
        <w:pict>
          <v:rect id="Прямоугольник 36" o:spid="_x0000_s1033" style="position:absolute;margin-left:37.35pt;margin-top:3.8pt;width:438.8pt;height:33.9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" fillcolor="#c0504d" strokecolor="window" strokeweight="3pt">
            <v:shadow on="t" color="black" opacity="24903f" origin=",.5" offset="0,.55556mm"/>
            <v:path arrowok="t"/>
            <v:textbox>
              <w:txbxContent>
                <w:p w:rsidR="009A514D" w:rsidRPr="008F768F" w:rsidRDefault="009A514D" w:rsidP="005C7EB9">
                  <w:pPr>
                    <w:rPr>
                      <w:rFonts w:ascii="Times New Roman" w:hAnsi="Times New Roman"/>
                      <w:sz w:val="28"/>
                    </w:rPr>
                  </w:pPr>
                  <w:r w:rsidRPr="008F768F">
                    <w:rPr>
                      <w:rFonts w:ascii="Times New Roman" w:hAnsi="Times New Roman"/>
                      <w:sz w:val="28"/>
                    </w:rPr>
                    <w:t>Руководители МО</w:t>
                  </w:r>
                </w:p>
              </w:txbxContent>
            </v:textbox>
          </v:rect>
        </w:pict>
      </w:r>
    </w:p>
    <w:p w:rsidR="001C63CF" w:rsidRPr="0054181D" w:rsidRDefault="001C63CF" w:rsidP="001C63CF">
      <w:pPr>
        <w:jc w:val="both"/>
        <w:rPr>
          <w:rFonts w:ascii="Century Schoolbook" w:hAnsi="Century Schoolbook"/>
          <w:b/>
          <w:bCs/>
          <w:sz w:val="24"/>
          <w:szCs w:val="24"/>
          <w:u w:val="single"/>
        </w:rPr>
      </w:pPr>
      <w:r w:rsidRPr="0054181D">
        <w:rPr>
          <w:rFonts w:ascii="Century Schoolbook" w:hAnsi="Century Schoolbook"/>
          <w:b/>
          <w:bCs/>
          <w:sz w:val="24"/>
          <w:szCs w:val="24"/>
          <w:u w:val="single"/>
        </w:rPr>
        <w:lastRenderedPageBreak/>
        <w:t>Кадровое обеспечение образовательного процесса:</w:t>
      </w:r>
    </w:p>
    <w:p w:rsidR="001C63CF" w:rsidRPr="0054181D" w:rsidRDefault="001C63CF" w:rsidP="001C63CF">
      <w:pPr>
        <w:rPr>
          <w:rFonts w:ascii="Times New Roman" w:hAnsi="Times New Roman"/>
          <w:b/>
          <w:bCs/>
          <w:color w:val="FF0000"/>
          <w:sz w:val="24"/>
          <w:szCs w:val="24"/>
          <w:u w:val="single"/>
        </w:rPr>
      </w:pPr>
      <w:r w:rsidRPr="0054181D">
        <w:rPr>
          <w:rFonts w:ascii="Times New Roman" w:hAnsi="Times New Roman"/>
          <w:b/>
          <w:sz w:val="24"/>
          <w:szCs w:val="24"/>
          <w:u w:val="single"/>
        </w:rPr>
        <w:t>По уровню образования (основной состав):</w:t>
      </w:r>
    </w:p>
    <w:p w:rsidR="001C63CF" w:rsidRPr="0054181D" w:rsidRDefault="001C63CF" w:rsidP="001C63CF">
      <w:pPr>
        <w:ind w:firstLine="708"/>
        <w:rPr>
          <w:rFonts w:ascii="Times New Roman" w:hAnsi="Times New Roman"/>
          <w:sz w:val="24"/>
          <w:szCs w:val="24"/>
        </w:rPr>
      </w:pPr>
      <w:r w:rsidRPr="0054181D">
        <w:rPr>
          <w:rFonts w:ascii="Times New Roman" w:hAnsi="Times New Roman"/>
          <w:sz w:val="24"/>
          <w:szCs w:val="24"/>
        </w:rPr>
        <w:t xml:space="preserve">В школе </w:t>
      </w:r>
      <w:r w:rsidR="00BA0C5E">
        <w:rPr>
          <w:rFonts w:ascii="Times New Roman" w:hAnsi="Times New Roman"/>
          <w:sz w:val="24"/>
          <w:szCs w:val="24"/>
        </w:rPr>
        <w:t>72</w:t>
      </w:r>
      <w:r w:rsidRPr="0054181D">
        <w:rPr>
          <w:rFonts w:ascii="Times New Roman" w:hAnsi="Times New Roman"/>
          <w:sz w:val="24"/>
          <w:szCs w:val="24"/>
        </w:rPr>
        <w:t>% педагогов имеют высшее образование, из них:</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080"/>
        <w:gridCol w:w="900"/>
        <w:gridCol w:w="1800"/>
        <w:gridCol w:w="1620"/>
        <w:gridCol w:w="1218"/>
      </w:tblGrid>
      <w:tr w:rsidR="001C63CF" w:rsidRPr="00BB19EF" w:rsidTr="00F23AE3">
        <w:trPr>
          <w:trHeight w:val="271"/>
          <w:jc w:val="center"/>
        </w:trPr>
        <w:tc>
          <w:tcPr>
            <w:tcW w:w="3528"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Всего</w:t>
            </w:r>
          </w:p>
        </w:tc>
        <w:tc>
          <w:tcPr>
            <w:tcW w:w="1980" w:type="dxa"/>
            <w:gridSpan w:val="2"/>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Высшее</w:t>
            </w:r>
          </w:p>
        </w:tc>
        <w:tc>
          <w:tcPr>
            <w:tcW w:w="1800"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 xml:space="preserve">Незаконченное </w:t>
            </w: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высшее</w:t>
            </w:r>
          </w:p>
        </w:tc>
        <w:tc>
          <w:tcPr>
            <w:tcW w:w="1620"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Среднее специальное</w:t>
            </w:r>
          </w:p>
        </w:tc>
        <w:tc>
          <w:tcPr>
            <w:tcW w:w="1218"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 xml:space="preserve">Среднее </w:t>
            </w:r>
          </w:p>
        </w:tc>
      </w:tr>
      <w:tr w:rsidR="001C63CF" w:rsidRPr="00BB19EF" w:rsidTr="00F23AE3">
        <w:trPr>
          <w:trHeight w:val="88"/>
          <w:jc w:val="center"/>
        </w:trPr>
        <w:tc>
          <w:tcPr>
            <w:tcW w:w="3528" w:type="dxa"/>
            <w:vMerge/>
          </w:tcPr>
          <w:p w:rsidR="001C63CF" w:rsidRPr="0054181D" w:rsidRDefault="001C63CF" w:rsidP="00F23AE3">
            <w:pPr>
              <w:rPr>
                <w:rFonts w:ascii="Times New Roman" w:hAnsi="Times New Roman"/>
                <w:sz w:val="24"/>
                <w:szCs w:val="24"/>
              </w:rPr>
            </w:pPr>
          </w:p>
        </w:tc>
        <w:tc>
          <w:tcPr>
            <w:tcW w:w="1080"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Кол-во</w:t>
            </w:r>
          </w:p>
        </w:tc>
        <w:tc>
          <w:tcPr>
            <w:tcW w:w="900"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w:t>
            </w:r>
          </w:p>
        </w:tc>
        <w:tc>
          <w:tcPr>
            <w:tcW w:w="1800" w:type="dxa"/>
            <w:vMerge/>
          </w:tcPr>
          <w:p w:rsidR="001C63CF" w:rsidRPr="0054181D" w:rsidRDefault="001C63CF" w:rsidP="00F23AE3">
            <w:pPr>
              <w:rPr>
                <w:rFonts w:ascii="Times New Roman" w:hAnsi="Times New Roman"/>
                <w:sz w:val="24"/>
                <w:szCs w:val="24"/>
              </w:rPr>
            </w:pPr>
          </w:p>
        </w:tc>
        <w:tc>
          <w:tcPr>
            <w:tcW w:w="1620" w:type="dxa"/>
            <w:vMerge/>
          </w:tcPr>
          <w:p w:rsidR="001C63CF" w:rsidRPr="0054181D" w:rsidRDefault="001C63CF" w:rsidP="00F23AE3">
            <w:pPr>
              <w:rPr>
                <w:rFonts w:ascii="Times New Roman" w:hAnsi="Times New Roman"/>
                <w:sz w:val="24"/>
                <w:szCs w:val="24"/>
              </w:rPr>
            </w:pPr>
          </w:p>
        </w:tc>
        <w:tc>
          <w:tcPr>
            <w:tcW w:w="1218" w:type="dxa"/>
            <w:vMerge/>
          </w:tcPr>
          <w:p w:rsidR="001C63CF" w:rsidRPr="0054181D" w:rsidRDefault="001C63CF" w:rsidP="00F23AE3">
            <w:pPr>
              <w:rPr>
                <w:rFonts w:ascii="Times New Roman" w:hAnsi="Times New Roman"/>
                <w:sz w:val="24"/>
                <w:szCs w:val="24"/>
              </w:rPr>
            </w:pPr>
          </w:p>
        </w:tc>
      </w:tr>
      <w:tr w:rsidR="001C63CF" w:rsidRPr="00BB19EF" w:rsidTr="00F23AE3">
        <w:trPr>
          <w:trHeight w:val="325"/>
          <w:jc w:val="center"/>
        </w:trPr>
        <w:tc>
          <w:tcPr>
            <w:tcW w:w="3528"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 xml:space="preserve">1. Администрация  - </w:t>
            </w:r>
            <w:r>
              <w:rPr>
                <w:rFonts w:ascii="Times New Roman" w:hAnsi="Times New Roman"/>
                <w:sz w:val="24"/>
                <w:szCs w:val="24"/>
              </w:rPr>
              <w:t>4</w:t>
            </w:r>
            <w:r w:rsidRPr="0054181D">
              <w:rPr>
                <w:rFonts w:ascii="Times New Roman" w:hAnsi="Times New Roman"/>
                <w:sz w:val="24"/>
                <w:szCs w:val="24"/>
              </w:rPr>
              <w:t xml:space="preserve"> чел</w:t>
            </w:r>
          </w:p>
        </w:tc>
        <w:tc>
          <w:tcPr>
            <w:tcW w:w="1080" w:type="dxa"/>
          </w:tcPr>
          <w:p w:rsidR="001C63CF" w:rsidRPr="0054181D" w:rsidRDefault="001C63CF" w:rsidP="00F23AE3">
            <w:pPr>
              <w:rPr>
                <w:rFonts w:ascii="Times New Roman" w:hAnsi="Times New Roman"/>
                <w:sz w:val="24"/>
                <w:szCs w:val="24"/>
              </w:rPr>
            </w:pPr>
            <w:r>
              <w:rPr>
                <w:rFonts w:ascii="Times New Roman" w:hAnsi="Times New Roman"/>
                <w:sz w:val="24"/>
                <w:szCs w:val="24"/>
              </w:rPr>
              <w:t>4</w:t>
            </w:r>
          </w:p>
        </w:tc>
        <w:tc>
          <w:tcPr>
            <w:tcW w:w="900" w:type="dxa"/>
          </w:tcPr>
          <w:p w:rsidR="001C63CF" w:rsidRPr="0054181D" w:rsidRDefault="001C63CF" w:rsidP="00F23AE3">
            <w:pPr>
              <w:rPr>
                <w:rFonts w:ascii="Times New Roman" w:hAnsi="Times New Roman"/>
                <w:sz w:val="24"/>
                <w:szCs w:val="24"/>
              </w:rPr>
            </w:pPr>
            <w:r>
              <w:rPr>
                <w:rFonts w:ascii="Times New Roman" w:hAnsi="Times New Roman"/>
                <w:sz w:val="24"/>
                <w:szCs w:val="24"/>
              </w:rPr>
              <w:t>100</w:t>
            </w:r>
          </w:p>
        </w:tc>
        <w:tc>
          <w:tcPr>
            <w:tcW w:w="1800"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620" w:type="dxa"/>
          </w:tcPr>
          <w:p w:rsidR="001C63CF" w:rsidRPr="0054181D" w:rsidRDefault="001C63CF" w:rsidP="00F23AE3">
            <w:pPr>
              <w:rPr>
                <w:rFonts w:ascii="Times New Roman" w:hAnsi="Times New Roman"/>
                <w:sz w:val="24"/>
                <w:szCs w:val="24"/>
              </w:rPr>
            </w:pPr>
          </w:p>
        </w:tc>
        <w:tc>
          <w:tcPr>
            <w:tcW w:w="1218"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r>
      <w:tr w:rsidR="001C63CF" w:rsidRPr="00BB19EF" w:rsidTr="00F23AE3">
        <w:trPr>
          <w:jc w:val="center"/>
        </w:trPr>
        <w:tc>
          <w:tcPr>
            <w:tcW w:w="3528" w:type="dxa"/>
          </w:tcPr>
          <w:p w:rsidR="001C63CF" w:rsidRPr="0054181D" w:rsidRDefault="001C63CF" w:rsidP="00F23AE3">
            <w:pPr>
              <w:rPr>
                <w:rFonts w:ascii="Times New Roman" w:hAnsi="Times New Roman"/>
                <w:color w:val="000000"/>
                <w:sz w:val="24"/>
                <w:szCs w:val="24"/>
              </w:rPr>
            </w:pPr>
            <w:r w:rsidRPr="0054181D">
              <w:rPr>
                <w:rFonts w:ascii="Times New Roman" w:hAnsi="Times New Roman"/>
                <w:sz w:val="24"/>
                <w:szCs w:val="24"/>
              </w:rPr>
              <w:t>2.</w:t>
            </w:r>
            <w:r w:rsidRPr="0054181D">
              <w:rPr>
                <w:rFonts w:ascii="Times New Roman" w:hAnsi="Times New Roman"/>
                <w:color w:val="000000"/>
                <w:sz w:val="24"/>
                <w:szCs w:val="24"/>
              </w:rPr>
              <w:t xml:space="preserve"> Педагоги (учителя) – </w:t>
            </w:r>
            <w:r>
              <w:rPr>
                <w:rFonts w:ascii="Times New Roman" w:hAnsi="Times New Roman"/>
                <w:color w:val="000000"/>
                <w:sz w:val="24"/>
                <w:szCs w:val="24"/>
              </w:rPr>
              <w:t>20</w:t>
            </w:r>
          </w:p>
        </w:tc>
        <w:tc>
          <w:tcPr>
            <w:tcW w:w="1080" w:type="dxa"/>
          </w:tcPr>
          <w:p w:rsidR="001C63CF" w:rsidRPr="0054181D" w:rsidRDefault="001C63CF" w:rsidP="00F23AE3">
            <w:pPr>
              <w:rPr>
                <w:rFonts w:ascii="Times New Roman" w:hAnsi="Times New Roman"/>
                <w:sz w:val="24"/>
                <w:szCs w:val="24"/>
              </w:rPr>
            </w:pPr>
            <w:r>
              <w:rPr>
                <w:rFonts w:ascii="Times New Roman" w:hAnsi="Times New Roman"/>
                <w:sz w:val="24"/>
                <w:szCs w:val="24"/>
              </w:rPr>
              <w:t>15</w:t>
            </w:r>
          </w:p>
        </w:tc>
        <w:tc>
          <w:tcPr>
            <w:tcW w:w="900" w:type="dxa"/>
          </w:tcPr>
          <w:p w:rsidR="001C63CF" w:rsidRPr="0054181D" w:rsidRDefault="001C63CF" w:rsidP="00F23AE3">
            <w:pPr>
              <w:rPr>
                <w:rFonts w:ascii="Times New Roman" w:hAnsi="Times New Roman"/>
                <w:sz w:val="24"/>
                <w:szCs w:val="24"/>
              </w:rPr>
            </w:pPr>
            <w:r>
              <w:rPr>
                <w:rFonts w:ascii="Times New Roman" w:hAnsi="Times New Roman"/>
                <w:sz w:val="24"/>
                <w:szCs w:val="24"/>
              </w:rPr>
              <w:t>75</w:t>
            </w:r>
          </w:p>
        </w:tc>
        <w:tc>
          <w:tcPr>
            <w:tcW w:w="1800"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620" w:type="dxa"/>
          </w:tcPr>
          <w:p w:rsidR="001C63CF" w:rsidRPr="0054181D" w:rsidRDefault="001C63CF" w:rsidP="00F23AE3">
            <w:pPr>
              <w:rPr>
                <w:rFonts w:ascii="Times New Roman" w:hAnsi="Times New Roman"/>
                <w:sz w:val="24"/>
                <w:szCs w:val="24"/>
              </w:rPr>
            </w:pPr>
            <w:r>
              <w:rPr>
                <w:rFonts w:ascii="Times New Roman" w:hAnsi="Times New Roman"/>
                <w:sz w:val="24"/>
                <w:szCs w:val="24"/>
              </w:rPr>
              <w:t>5</w:t>
            </w:r>
          </w:p>
        </w:tc>
        <w:tc>
          <w:tcPr>
            <w:tcW w:w="1218"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r>
      <w:tr w:rsidR="001C63CF" w:rsidRPr="00BB19EF" w:rsidTr="00F23AE3">
        <w:trPr>
          <w:jc w:val="center"/>
        </w:trPr>
        <w:tc>
          <w:tcPr>
            <w:tcW w:w="3528" w:type="dxa"/>
          </w:tcPr>
          <w:p w:rsidR="001C63CF" w:rsidRPr="0054181D" w:rsidRDefault="001C63CF" w:rsidP="001C63CF">
            <w:pPr>
              <w:rPr>
                <w:rFonts w:ascii="Times New Roman" w:hAnsi="Times New Roman"/>
                <w:sz w:val="24"/>
                <w:szCs w:val="24"/>
              </w:rPr>
            </w:pPr>
            <w:r w:rsidRPr="0054181D">
              <w:rPr>
                <w:rFonts w:ascii="Times New Roman" w:hAnsi="Times New Roman"/>
                <w:sz w:val="24"/>
                <w:szCs w:val="24"/>
              </w:rPr>
              <w:t xml:space="preserve">3. Учебно-вспомогательный персонал –  </w:t>
            </w:r>
            <w:r>
              <w:rPr>
                <w:rFonts w:ascii="Times New Roman" w:hAnsi="Times New Roman"/>
                <w:sz w:val="24"/>
                <w:szCs w:val="24"/>
              </w:rPr>
              <w:t xml:space="preserve">5 </w:t>
            </w:r>
            <w:r w:rsidRPr="0054181D">
              <w:rPr>
                <w:rFonts w:ascii="Times New Roman" w:hAnsi="Times New Roman"/>
                <w:sz w:val="24"/>
                <w:szCs w:val="24"/>
              </w:rPr>
              <w:t xml:space="preserve">чел.  </w:t>
            </w:r>
            <w:r w:rsidRPr="0054181D">
              <w:rPr>
                <w:rFonts w:ascii="Times New Roman" w:hAnsi="Times New Roman"/>
                <w:sz w:val="20"/>
                <w:szCs w:val="20"/>
              </w:rPr>
              <w:t>(библиотекарь, старш</w:t>
            </w:r>
            <w:r>
              <w:rPr>
                <w:rFonts w:ascii="Times New Roman" w:hAnsi="Times New Roman"/>
                <w:sz w:val="20"/>
                <w:szCs w:val="20"/>
              </w:rPr>
              <w:t>ий</w:t>
            </w:r>
            <w:r w:rsidRPr="0054181D">
              <w:rPr>
                <w:rFonts w:ascii="Times New Roman" w:hAnsi="Times New Roman"/>
                <w:sz w:val="20"/>
                <w:szCs w:val="20"/>
              </w:rPr>
              <w:t xml:space="preserve"> вожатая, соцпедагог,  педагог-организатор ОБЖ, педагог ДО)</w:t>
            </w:r>
          </w:p>
        </w:tc>
        <w:tc>
          <w:tcPr>
            <w:tcW w:w="1080" w:type="dxa"/>
          </w:tcPr>
          <w:p w:rsidR="001C63CF" w:rsidRPr="0054181D" w:rsidRDefault="001C63CF" w:rsidP="00F23AE3">
            <w:pPr>
              <w:rPr>
                <w:rFonts w:ascii="Times New Roman" w:hAnsi="Times New Roman"/>
                <w:sz w:val="24"/>
                <w:szCs w:val="24"/>
              </w:rPr>
            </w:pPr>
            <w:r>
              <w:rPr>
                <w:rFonts w:ascii="Times New Roman" w:hAnsi="Times New Roman"/>
                <w:sz w:val="24"/>
                <w:szCs w:val="24"/>
              </w:rPr>
              <w:t>2</w:t>
            </w:r>
          </w:p>
        </w:tc>
        <w:tc>
          <w:tcPr>
            <w:tcW w:w="900" w:type="dxa"/>
          </w:tcPr>
          <w:p w:rsidR="001C63CF" w:rsidRPr="0054181D" w:rsidRDefault="00BA0C5E" w:rsidP="00F23AE3">
            <w:pPr>
              <w:rPr>
                <w:rFonts w:ascii="Times New Roman" w:hAnsi="Times New Roman"/>
                <w:sz w:val="24"/>
                <w:szCs w:val="24"/>
              </w:rPr>
            </w:pPr>
            <w:r>
              <w:rPr>
                <w:rFonts w:ascii="Times New Roman" w:hAnsi="Times New Roman"/>
                <w:sz w:val="24"/>
                <w:szCs w:val="24"/>
              </w:rPr>
              <w:t>40</w:t>
            </w:r>
          </w:p>
        </w:tc>
        <w:tc>
          <w:tcPr>
            <w:tcW w:w="1800"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620" w:type="dxa"/>
          </w:tcPr>
          <w:p w:rsidR="001C63CF" w:rsidRPr="0054181D" w:rsidRDefault="001C63CF" w:rsidP="00F23AE3">
            <w:pPr>
              <w:rPr>
                <w:rFonts w:ascii="Times New Roman" w:hAnsi="Times New Roman"/>
                <w:sz w:val="24"/>
                <w:szCs w:val="24"/>
              </w:rPr>
            </w:pPr>
            <w:r>
              <w:rPr>
                <w:rFonts w:ascii="Times New Roman" w:hAnsi="Times New Roman"/>
                <w:sz w:val="24"/>
                <w:szCs w:val="24"/>
              </w:rPr>
              <w:t>2</w:t>
            </w:r>
          </w:p>
        </w:tc>
        <w:tc>
          <w:tcPr>
            <w:tcW w:w="1218" w:type="dxa"/>
          </w:tcPr>
          <w:p w:rsidR="001C63CF" w:rsidRPr="0054181D" w:rsidRDefault="001C63CF" w:rsidP="00F23AE3">
            <w:pPr>
              <w:rPr>
                <w:rFonts w:ascii="Times New Roman" w:hAnsi="Times New Roman"/>
                <w:sz w:val="24"/>
                <w:szCs w:val="24"/>
              </w:rPr>
            </w:pPr>
            <w:r>
              <w:rPr>
                <w:rFonts w:ascii="Times New Roman" w:hAnsi="Times New Roman"/>
                <w:sz w:val="24"/>
                <w:szCs w:val="24"/>
              </w:rPr>
              <w:t>1</w:t>
            </w:r>
          </w:p>
        </w:tc>
      </w:tr>
      <w:tr w:rsidR="001C63CF" w:rsidRPr="00BB19EF" w:rsidTr="00F23AE3">
        <w:trPr>
          <w:jc w:val="center"/>
        </w:trPr>
        <w:tc>
          <w:tcPr>
            <w:tcW w:w="3528" w:type="dxa"/>
          </w:tcPr>
          <w:p w:rsidR="001C63CF" w:rsidRPr="0054181D" w:rsidRDefault="001C63CF" w:rsidP="001C63CF">
            <w:pPr>
              <w:jc w:val="right"/>
              <w:rPr>
                <w:rFonts w:ascii="Times New Roman" w:hAnsi="Times New Roman"/>
                <w:b/>
                <w:color w:val="000000"/>
                <w:sz w:val="24"/>
                <w:szCs w:val="24"/>
              </w:rPr>
            </w:pPr>
            <w:r w:rsidRPr="0054181D">
              <w:rPr>
                <w:rFonts w:ascii="Times New Roman" w:hAnsi="Times New Roman"/>
                <w:b/>
                <w:color w:val="000000"/>
                <w:sz w:val="24"/>
                <w:szCs w:val="24"/>
              </w:rPr>
              <w:t>ВСЕГО -</w:t>
            </w:r>
            <w:r>
              <w:rPr>
                <w:rFonts w:ascii="Times New Roman" w:hAnsi="Times New Roman"/>
                <w:b/>
                <w:color w:val="000000"/>
                <w:sz w:val="24"/>
                <w:szCs w:val="24"/>
              </w:rPr>
              <w:t xml:space="preserve"> 29</w:t>
            </w:r>
          </w:p>
        </w:tc>
        <w:tc>
          <w:tcPr>
            <w:tcW w:w="1080" w:type="dxa"/>
          </w:tcPr>
          <w:p w:rsidR="001C63CF" w:rsidRPr="0054181D" w:rsidRDefault="001C63CF" w:rsidP="00F23AE3">
            <w:pPr>
              <w:rPr>
                <w:rFonts w:ascii="Times New Roman" w:hAnsi="Times New Roman"/>
                <w:sz w:val="24"/>
                <w:szCs w:val="24"/>
              </w:rPr>
            </w:pPr>
            <w:r>
              <w:rPr>
                <w:rFonts w:ascii="Times New Roman" w:hAnsi="Times New Roman"/>
                <w:sz w:val="24"/>
                <w:szCs w:val="24"/>
              </w:rPr>
              <w:t>21</w:t>
            </w:r>
          </w:p>
        </w:tc>
        <w:tc>
          <w:tcPr>
            <w:tcW w:w="900" w:type="dxa"/>
          </w:tcPr>
          <w:p w:rsidR="001C63CF" w:rsidRPr="0054181D" w:rsidRDefault="00BA0C5E" w:rsidP="00F23AE3">
            <w:pPr>
              <w:rPr>
                <w:rFonts w:ascii="Times New Roman" w:hAnsi="Times New Roman"/>
                <w:sz w:val="24"/>
                <w:szCs w:val="24"/>
              </w:rPr>
            </w:pPr>
            <w:r>
              <w:rPr>
                <w:rFonts w:ascii="Times New Roman" w:hAnsi="Times New Roman"/>
                <w:sz w:val="24"/>
                <w:szCs w:val="24"/>
              </w:rPr>
              <w:t>72</w:t>
            </w:r>
          </w:p>
        </w:tc>
        <w:tc>
          <w:tcPr>
            <w:tcW w:w="1800"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620" w:type="dxa"/>
          </w:tcPr>
          <w:p w:rsidR="001C63CF" w:rsidRPr="0054181D" w:rsidRDefault="001C63CF" w:rsidP="00F23AE3">
            <w:pPr>
              <w:rPr>
                <w:rFonts w:ascii="Times New Roman" w:hAnsi="Times New Roman"/>
                <w:sz w:val="24"/>
                <w:szCs w:val="24"/>
              </w:rPr>
            </w:pPr>
            <w:r>
              <w:rPr>
                <w:rFonts w:ascii="Times New Roman" w:hAnsi="Times New Roman"/>
                <w:sz w:val="24"/>
                <w:szCs w:val="24"/>
              </w:rPr>
              <w:t>7</w:t>
            </w:r>
          </w:p>
        </w:tc>
        <w:tc>
          <w:tcPr>
            <w:tcW w:w="1218" w:type="dxa"/>
          </w:tcPr>
          <w:p w:rsidR="001C63CF" w:rsidRPr="0054181D" w:rsidRDefault="001C63CF" w:rsidP="00F23AE3">
            <w:pPr>
              <w:rPr>
                <w:rFonts w:ascii="Times New Roman" w:hAnsi="Times New Roman"/>
                <w:sz w:val="24"/>
                <w:szCs w:val="24"/>
              </w:rPr>
            </w:pPr>
            <w:r>
              <w:rPr>
                <w:rFonts w:ascii="Times New Roman" w:hAnsi="Times New Roman"/>
                <w:sz w:val="24"/>
                <w:szCs w:val="24"/>
              </w:rPr>
              <w:t>1</w:t>
            </w:r>
          </w:p>
        </w:tc>
      </w:tr>
    </w:tbl>
    <w:p w:rsidR="001C63CF" w:rsidRDefault="001C63CF" w:rsidP="001C63CF">
      <w:pPr>
        <w:ind w:firstLine="708"/>
        <w:rPr>
          <w:rFonts w:ascii="Times New Roman" w:hAnsi="Times New Roman"/>
          <w:sz w:val="24"/>
          <w:szCs w:val="24"/>
        </w:rPr>
      </w:pPr>
      <w:r>
        <w:rPr>
          <w:rFonts w:ascii="Times New Roman" w:hAnsi="Times New Roman"/>
          <w:sz w:val="24"/>
          <w:szCs w:val="24"/>
        </w:rPr>
        <w:t xml:space="preserve">Численность педагогических работников, имеющих педагогический стаж до 5 лет – </w:t>
      </w:r>
      <w:r w:rsidR="00BA0C5E">
        <w:rPr>
          <w:rFonts w:ascii="Times New Roman" w:hAnsi="Times New Roman"/>
          <w:sz w:val="24"/>
          <w:szCs w:val="24"/>
        </w:rPr>
        <w:t>6</w:t>
      </w:r>
      <w:r>
        <w:rPr>
          <w:rFonts w:ascii="Times New Roman" w:hAnsi="Times New Roman"/>
          <w:sz w:val="24"/>
          <w:szCs w:val="24"/>
        </w:rPr>
        <w:t xml:space="preserve"> человек, что составляет </w:t>
      </w:r>
      <w:r w:rsidR="00BA0C5E">
        <w:rPr>
          <w:rFonts w:ascii="Times New Roman" w:hAnsi="Times New Roman"/>
          <w:sz w:val="24"/>
          <w:szCs w:val="24"/>
        </w:rPr>
        <w:t>20,6</w:t>
      </w:r>
      <w:r>
        <w:rPr>
          <w:rFonts w:ascii="Times New Roman" w:hAnsi="Times New Roman"/>
          <w:sz w:val="24"/>
          <w:szCs w:val="24"/>
        </w:rPr>
        <w:t xml:space="preserve"> % от общей численности педагогов, свыше 30  лет – 7 человек, или 2</w:t>
      </w:r>
      <w:r w:rsidR="00BA0C5E">
        <w:rPr>
          <w:rFonts w:ascii="Times New Roman" w:hAnsi="Times New Roman"/>
          <w:sz w:val="24"/>
          <w:szCs w:val="24"/>
        </w:rPr>
        <w:t>4,1</w:t>
      </w:r>
      <w:r>
        <w:rPr>
          <w:rFonts w:ascii="Times New Roman" w:hAnsi="Times New Roman"/>
          <w:sz w:val="24"/>
          <w:szCs w:val="24"/>
        </w:rPr>
        <w:t>% от общей численности.</w:t>
      </w:r>
    </w:p>
    <w:p w:rsidR="001C63CF" w:rsidRPr="0054181D" w:rsidRDefault="001C63CF" w:rsidP="001C63CF">
      <w:pPr>
        <w:ind w:firstLine="708"/>
        <w:rPr>
          <w:rFonts w:ascii="Times New Roman" w:hAnsi="Times New Roman"/>
          <w:sz w:val="24"/>
          <w:szCs w:val="24"/>
        </w:rPr>
      </w:pPr>
      <w:r>
        <w:rPr>
          <w:rFonts w:ascii="Times New Roman" w:hAnsi="Times New Roman"/>
          <w:sz w:val="24"/>
          <w:szCs w:val="24"/>
        </w:rPr>
        <w:t xml:space="preserve">Численность педагогических работников в общей численности педагогических работников в возрасте до 30 лет – </w:t>
      </w:r>
      <w:r w:rsidR="00BA0C5E">
        <w:rPr>
          <w:rFonts w:ascii="Times New Roman" w:hAnsi="Times New Roman"/>
          <w:sz w:val="24"/>
          <w:szCs w:val="24"/>
        </w:rPr>
        <w:t>7</w:t>
      </w:r>
      <w:r>
        <w:rPr>
          <w:rFonts w:ascii="Times New Roman" w:hAnsi="Times New Roman"/>
          <w:sz w:val="24"/>
          <w:szCs w:val="24"/>
        </w:rPr>
        <w:t xml:space="preserve"> человек, или </w:t>
      </w:r>
      <w:r w:rsidR="00BA0C5E">
        <w:rPr>
          <w:rFonts w:ascii="Times New Roman" w:hAnsi="Times New Roman"/>
          <w:sz w:val="24"/>
          <w:szCs w:val="24"/>
        </w:rPr>
        <w:t>24,1</w:t>
      </w:r>
      <w:r>
        <w:rPr>
          <w:rFonts w:ascii="Times New Roman" w:hAnsi="Times New Roman"/>
          <w:sz w:val="24"/>
          <w:szCs w:val="24"/>
        </w:rPr>
        <w:t xml:space="preserve">%, в возрасте от 55 лет – </w:t>
      </w:r>
      <w:r w:rsidR="00BA0C5E">
        <w:rPr>
          <w:rFonts w:ascii="Times New Roman" w:hAnsi="Times New Roman"/>
          <w:sz w:val="24"/>
          <w:szCs w:val="24"/>
        </w:rPr>
        <w:t>7</w:t>
      </w:r>
      <w:r>
        <w:rPr>
          <w:rFonts w:ascii="Times New Roman" w:hAnsi="Times New Roman"/>
          <w:sz w:val="24"/>
          <w:szCs w:val="24"/>
        </w:rPr>
        <w:t xml:space="preserve"> человек, или </w:t>
      </w:r>
      <w:r w:rsidR="00BA0C5E">
        <w:rPr>
          <w:rFonts w:ascii="Times New Roman" w:hAnsi="Times New Roman"/>
          <w:sz w:val="24"/>
          <w:szCs w:val="24"/>
        </w:rPr>
        <w:t>24,1</w:t>
      </w:r>
      <w:r>
        <w:rPr>
          <w:rFonts w:ascii="Times New Roman" w:hAnsi="Times New Roman"/>
          <w:sz w:val="24"/>
          <w:szCs w:val="24"/>
        </w:rPr>
        <w:t>%, средний возраст педагогов  составляет 4</w:t>
      </w:r>
      <w:r w:rsidR="00BA0C5E">
        <w:rPr>
          <w:rFonts w:ascii="Times New Roman" w:hAnsi="Times New Roman"/>
          <w:sz w:val="24"/>
          <w:szCs w:val="24"/>
        </w:rPr>
        <w:t>3</w:t>
      </w:r>
      <w:r>
        <w:rPr>
          <w:rFonts w:ascii="Times New Roman" w:hAnsi="Times New Roman"/>
          <w:sz w:val="24"/>
          <w:szCs w:val="24"/>
        </w:rPr>
        <w:t xml:space="preserve"> года.</w:t>
      </w:r>
    </w:p>
    <w:p w:rsidR="001C63CF" w:rsidRDefault="001C63CF" w:rsidP="001C63CF">
      <w:pPr>
        <w:ind w:firstLine="708"/>
        <w:rPr>
          <w:rFonts w:ascii="Times New Roman" w:hAnsi="Times New Roman"/>
          <w:b/>
          <w:sz w:val="24"/>
          <w:szCs w:val="24"/>
          <w:u w:val="single"/>
        </w:rPr>
      </w:pPr>
    </w:p>
    <w:p w:rsidR="001C63CF" w:rsidRPr="0054181D" w:rsidRDefault="001C63CF" w:rsidP="001C63CF">
      <w:pPr>
        <w:ind w:firstLine="708"/>
        <w:rPr>
          <w:rFonts w:ascii="Times New Roman" w:hAnsi="Times New Roman"/>
          <w:b/>
          <w:sz w:val="24"/>
          <w:szCs w:val="24"/>
          <w:u w:val="single"/>
        </w:rPr>
      </w:pPr>
      <w:r w:rsidRPr="0054181D">
        <w:rPr>
          <w:rFonts w:ascii="Times New Roman" w:hAnsi="Times New Roman"/>
          <w:b/>
          <w:sz w:val="24"/>
          <w:szCs w:val="24"/>
          <w:u w:val="single"/>
        </w:rPr>
        <w:t>По квалификационным категориям:</w:t>
      </w:r>
    </w:p>
    <w:p w:rsidR="001C63CF" w:rsidRPr="0054181D" w:rsidRDefault="001C63CF" w:rsidP="001C63CF">
      <w:pPr>
        <w:ind w:firstLine="708"/>
        <w:jc w:val="both"/>
        <w:rPr>
          <w:rFonts w:ascii="Times New Roman" w:hAnsi="Times New Roman"/>
          <w:sz w:val="24"/>
          <w:szCs w:val="24"/>
        </w:rPr>
      </w:pPr>
      <w:r w:rsidRPr="0054181D">
        <w:rPr>
          <w:rFonts w:ascii="Times New Roman" w:hAnsi="Times New Roman"/>
          <w:sz w:val="24"/>
          <w:szCs w:val="24"/>
        </w:rPr>
        <w:t xml:space="preserve">Педагогический коллектив школы квалифицированный, ежегодно проходят аттестацию на присвоение категории или на соответствие занимаемой должности, </w:t>
      </w:r>
      <w:r>
        <w:rPr>
          <w:rFonts w:ascii="Times New Roman" w:hAnsi="Times New Roman"/>
          <w:sz w:val="24"/>
          <w:szCs w:val="24"/>
        </w:rPr>
        <w:t>3</w:t>
      </w:r>
      <w:r w:rsidR="00F23AE3">
        <w:rPr>
          <w:rFonts w:ascii="Times New Roman" w:hAnsi="Times New Roman"/>
          <w:sz w:val="24"/>
          <w:szCs w:val="24"/>
        </w:rPr>
        <w:t>0,4</w:t>
      </w:r>
      <w:r w:rsidRPr="0054181D">
        <w:rPr>
          <w:rFonts w:ascii="Times New Roman" w:hAnsi="Times New Roman"/>
          <w:sz w:val="24"/>
          <w:szCs w:val="24"/>
        </w:rPr>
        <w:t>% из них имеют высшую и первую квалификационную категории.</w:t>
      </w:r>
    </w:p>
    <w:p w:rsidR="001C63CF" w:rsidRPr="0054181D" w:rsidRDefault="001C63CF" w:rsidP="001C63CF">
      <w:pPr>
        <w:ind w:firstLine="708"/>
        <w:jc w:val="both"/>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5"/>
        <w:gridCol w:w="1416"/>
        <w:gridCol w:w="1416"/>
        <w:gridCol w:w="1297"/>
        <w:gridCol w:w="1578"/>
        <w:gridCol w:w="1191"/>
      </w:tblGrid>
      <w:tr w:rsidR="001C63CF" w:rsidRPr="00BB19EF" w:rsidTr="00F23AE3">
        <w:trPr>
          <w:trHeight w:val="310"/>
        </w:trPr>
        <w:tc>
          <w:tcPr>
            <w:tcW w:w="3275"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Всего</w:t>
            </w:r>
          </w:p>
        </w:tc>
        <w:tc>
          <w:tcPr>
            <w:tcW w:w="5707" w:type="dxa"/>
            <w:gridSpan w:val="4"/>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 xml:space="preserve">Прошли аттестацию на </w:t>
            </w:r>
          </w:p>
        </w:tc>
        <w:tc>
          <w:tcPr>
            <w:tcW w:w="1191" w:type="dxa"/>
            <w:vMerge w:val="restart"/>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Всего</w:t>
            </w: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прошли аттестацию</w:t>
            </w:r>
          </w:p>
        </w:tc>
      </w:tr>
      <w:tr w:rsidR="001C63CF" w:rsidRPr="00BB19EF" w:rsidTr="00F23AE3">
        <w:trPr>
          <w:trHeight w:val="861"/>
        </w:trPr>
        <w:tc>
          <w:tcPr>
            <w:tcW w:w="3275" w:type="dxa"/>
            <w:vMerge/>
          </w:tcPr>
          <w:p w:rsidR="001C63CF" w:rsidRPr="0054181D" w:rsidRDefault="001C63CF" w:rsidP="00F23AE3">
            <w:pPr>
              <w:rPr>
                <w:rFonts w:ascii="Times New Roman" w:hAnsi="Times New Roman"/>
                <w:sz w:val="24"/>
                <w:szCs w:val="24"/>
              </w:rPr>
            </w:pPr>
          </w:p>
        </w:tc>
        <w:tc>
          <w:tcPr>
            <w:tcW w:w="1416"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высшую категорию</w:t>
            </w:r>
          </w:p>
        </w:tc>
        <w:tc>
          <w:tcPr>
            <w:tcW w:w="1416"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lang w:val="en-US"/>
              </w:rPr>
              <w:t>I</w:t>
            </w: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категорию</w:t>
            </w:r>
          </w:p>
        </w:tc>
        <w:tc>
          <w:tcPr>
            <w:tcW w:w="1297"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lang w:val="en-US"/>
              </w:rPr>
              <w:t>II</w:t>
            </w: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категорию</w:t>
            </w:r>
          </w:p>
          <w:p w:rsidR="001C63CF" w:rsidRPr="0054181D" w:rsidRDefault="001C63CF" w:rsidP="00F23AE3">
            <w:pPr>
              <w:rPr>
                <w:rFonts w:ascii="Times New Roman" w:hAnsi="Times New Roman"/>
                <w:sz w:val="24"/>
                <w:szCs w:val="24"/>
                <w:lang w:val="en-US"/>
              </w:rPr>
            </w:pPr>
          </w:p>
        </w:tc>
        <w:tc>
          <w:tcPr>
            <w:tcW w:w="1578" w:type="dxa"/>
          </w:tcPr>
          <w:p w:rsidR="001C63CF" w:rsidRPr="0054181D" w:rsidRDefault="001C63CF" w:rsidP="00F23AE3">
            <w:pPr>
              <w:rPr>
                <w:rFonts w:ascii="Times New Roman" w:hAnsi="Times New Roman"/>
                <w:sz w:val="24"/>
                <w:szCs w:val="24"/>
              </w:rPr>
            </w:pPr>
            <w:r w:rsidRPr="0054181D">
              <w:rPr>
                <w:rFonts w:ascii="Times New Roman" w:hAnsi="Times New Roman"/>
                <w:sz w:val="24"/>
                <w:szCs w:val="24"/>
              </w:rPr>
              <w:t>соответствие занимаемой должности</w:t>
            </w:r>
          </w:p>
        </w:tc>
        <w:tc>
          <w:tcPr>
            <w:tcW w:w="1191" w:type="dxa"/>
            <w:vMerge/>
          </w:tcPr>
          <w:p w:rsidR="001C63CF" w:rsidRPr="0054181D" w:rsidRDefault="001C63CF" w:rsidP="00F23AE3">
            <w:pPr>
              <w:rPr>
                <w:rFonts w:ascii="Times New Roman" w:hAnsi="Times New Roman"/>
                <w:sz w:val="24"/>
                <w:szCs w:val="24"/>
              </w:rPr>
            </w:pPr>
          </w:p>
        </w:tc>
      </w:tr>
      <w:tr w:rsidR="001C63CF" w:rsidRPr="00BB19EF" w:rsidTr="00F23AE3">
        <w:tc>
          <w:tcPr>
            <w:tcW w:w="3275" w:type="dxa"/>
          </w:tcPr>
          <w:p w:rsidR="001C63CF" w:rsidRPr="0054181D" w:rsidRDefault="001C63CF" w:rsidP="00F23AE3">
            <w:pPr>
              <w:rPr>
                <w:rFonts w:ascii="Times New Roman" w:hAnsi="Times New Roman"/>
                <w:sz w:val="24"/>
                <w:szCs w:val="24"/>
              </w:rPr>
            </w:pP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 xml:space="preserve">1. Администрация  - </w:t>
            </w:r>
            <w:r>
              <w:rPr>
                <w:rFonts w:ascii="Times New Roman" w:hAnsi="Times New Roman"/>
                <w:sz w:val="24"/>
                <w:szCs w:val="24"/>
              </w:rPr>
              <w:t>4</w:t>
            </w:r>
            <w:r w:rsidRPr="0054181D">
              <w:rPr>
                <w:rFonts w:ascii="Times New Roman" w:hAnsi="Times New Roman"/>
                <w:sz w:val="24"/>
                <w:szCs w:val="24"/>
              </w:rPr>
              <w:t xml:space="preserve"> чел.</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2</w:t>
            </w:r>
          </w:p>
        </w:tc>
        <w:tc>
          <w:tcPr>
            <w:tcW w:w="1297"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578" w:type="dxa"/>
          </w:tcPr>
          <w:p w:rsidR="001C63CF" w:rsidRPr="0054181D" w:rsidRDefault="00BA0C5E" w:rsidP="00F23AE3">
            <w:pPr>
              <w:rPr>
                <w:rFonts w:ascii="Times New Roman" w:hAnsi="Times New Roman"/>
                <w:sz w:val="24"/>
                <w:szCs w:val="24"/>
              </w:rPr>
            </w:pPr>
            <w:r>
              <w:rPr>
                <w:rFonts w:ascii="Times New Roman" w:hAnsi="Times New Roman"/>
                <w:sz w:val="24"/>
                <w:szCs w:val="24"/>
              </w:rPr>
              <w:t>1</w:t>
            </w:r>
          </w:p>
        </w:tc>
        <w:tc>
          <w:tcPr>
            <w:tcW w:w="1191" w:type="dxa"/>
          </w:tcPr>
          <w:p w:rsidR="001C63CF" w:rsidRPr="0054181D" w:rsidRDefault="00BA0C5E" w:rsidP="00F23AE3">
            <w:pPr>
              <w:rPr>
                <w:rFonts w:ascii="Times New Roman" w:hAnsi="Times New Roman"/>
                <w:sz w:val="24"/>
                <w:szCs w:val="24"/>
              </w:rPr>
            </w:pPr>
            <w:r>
              <w:rPr>
                <w:rFonts w:ascii="Times New Roman" w:hAnsi="Times New Roman"/>
                <w:sz w:val="24"/>
                <w:szCs w:val="24"/>
              </w:rPr>
              <w:t>3</w:t>
            </w:r>
          </w:p>
        </w:tc>
      </w:tr>
      <w:tr w:rsidR="001C63CF" w:rsidRPr="00BB19EF" w:rsidTr="00F23AE3">
        <w:tc>
          <w:tcPr>
            <w:tcW w:w="3275" w:type="dxa"/>
          </w:tcPr>
          <w:p w:rsidR="001C63CF" w:rsidRPr="0054181D" w:rsidRDefault="001C63CF" w:rsidP="00F23AE3">
            <w:pPr>
              <w:rPr>
                <w:rFonts w:ascii="Times New Roman" w:hAnsi="Times New Roman"/>
                <w:sz w:val="24"/>
                <w:szCs w:val="24"/>
              </w:rPr>
            </w:pPr>
          </w:p>
          <w:p w:rsidR="001C63CF" w:rsidRPr="0054181D" w:rsidRDefault="001C63CF" w:rsidP="00F23AE3">
            <w:pPr>
              <w:rPr>
                <w:rFonts w:ascii="Times New Roman" w:hAnsi="Times New Roman"/>
                <w:sz w:val="24"/>
                <w:szCs w:val="24"/>
              </w:rPr>
            </w:pPr>
            <w:r w:rsidRPr="0054181D">
              <w:rPr>
                <w:rFonts w:ascii="Times New Roman" w:hAnsi="Times New Roman"/>
                <w:sz w:val="24"/>
                <w:szCs w:val="24"/>
              </w:rPr>
              <w:t>Из них  осуществляют учебный процесс  - 4 чел.</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2</w:t>
            </w:r>
          </w:p>
        </w:tc>
        <w:tc>
          <w:tcPr>
            <w:tcW w:w="1297"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578" w:type="dxa"/>
          </w:tcPr>
          <w:p w:rsidR="001C63CF" w:rsidRPr="0054181D" w:rsidRDefault="00BA0C5E" w:rsidP="00F23AE3">
            <w:pPr>
              <w:rPr>
                <w:rFonts w:ascii="Times New Roman" w:hAnsi="Times New Roman"/>
                <w:sz w:val="24"/>
                <w:szCs w:val="24"/>
              </w:rPr>
            </w:pPr>
            <w:r>
              <w:rPr>
                <w:rFonts w:ascii="Times New Roman" w:hAnsi="Times New Roman"/>
                <w:sz w:val="24"/>
                <w:szCs w:val="24"/>
              </w:rPr>
              <w:t>1</w:t>
            </w:r>
          </w:p>
        </w:tc>
        <w:tc>
          <w:tcPr>
            <w:tcW w:w="1191" w:type="dxa"/>
          </w:tcPr>
          <w:p w:rsidR="001C63CF" w:rsidRPr="0054181D" w:rsidRDefault="00BA0C5E" w:rsidP="00F23AE3">
            <w:pPr>
              <w:rPr>
                <w:rFonts w:ascii="Times New Roman" w:hAnsi="Times New Roman"/>
                <w:sz w:val="24"/>
                <w:szCs w:val="24"/>
              </w:rPr>
            </w:pPr>
            <w:r>
              <w:rPr>
                <w:rFonts w:ascii="Times New Roman" w:hAnsi="Times New Roman"/>
                <w:sz w:val="24"/>
                <w:szCs w:val="24"/>
              </w:rPr>
              <w:t>3</w:t>
            </w:r>
          </w:p>
        </w:tc>
      </w:tr>
      <w:tr w:rsidR="001C63CF" w:rsidRPr="00BB19EF" w:rsidTr="00F23AE3">
        <w:tc>
          <w:tcPr>
            <w:tcW w:w="3275" w:type="dxa"/>
          </w:tcPr>
          <w:p w:rsidR="001C63CF" w:rsidRPr="0054181D" w:rsidRDefault="001C63CF" w:rsidP="00F23AE3">
            <w:pPr>
              <w:rPr>
                <w:rFonts w:ascii="Times New Roman" w:hAnsi="Times New Roman"/>
                <w:sz w:val="24"/>
                <w:szCs w:val="24"/>
              </w:rPr>
            </w:pPr>
          </w:p>
          <w:p w:rsidR="001C63CF" w:rsidRPr="0054181D" w:rsidRDefault="001C63CF" w:rsidP="00F23AE3">
            <w:pPr>
              <w:rPr>
                <w:rFonts w:ascii="Times New Roman" w:hAnsi="Times New Roman"/>
                <w:color w:val="000000"/>
                <w:sz w:val="24"/>
                <w:szCs w:val="24"/>
              </w:rPr>
            </w:pPr>
            <w:r w:rsidRPr="0054181D">
              <w:rPr>
                <w:rFonts w:ascii="Times New Roman" w:hAnsi="Times New Roman"/>
                <w:sz w:val="24"/>
                <w:szCs w:val="24"/>
              </w:rPr>
              <w:t>2.</w:t>
            </w:r>
            <w:r w:rsidRPr="0054181D">
              <w:rPr>
                <w:rFonts w:ascii="Times New Roman" w:hAnsi="Times New Roman"/>
                <w:color w:val="000000"/>
                <w:sz w:val="24"/>
                <w:szCs w:val="24"/>
              </w:rPr>
              <w:t xml:space="preserve"> Педагоги (учителя) –</w:t>
            </w:r>
            <w:r>
              <w:rPr>
                <w:rFonts w:ascii="Times New Roman" w:hAnsi="Times New Roman"/>
                <w:color w:val="000000"/>
                <w:sz w:val="24"/>
                <w:szCs w:val="24"/>
              </w:rPr>
              <w:t xml:space="preserve"> 20</w:t>
            </w:r>
            <w:r w:rsidRPr="0054181D">
              <w:rPr>
                <w:rFonts w:ascii="Times New Roman" w:hAnsi="Times New Roman"/>
                <w:color w:val="000000"/>
                <w:sz w:val="24"/>
                <w:szCs w:val="24"/>
              </w:rPr>
              <w:t xml:space="preserve"> чел</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2</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6</w:t>
            </w:r>
          </w:p>
        </w:tc>
        <w:tc>
          <w:tcPr>
            <w:tcW w:w="1297"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578" w:type="dxa"/>
          </w:tcPr>
          <w:p w:rsidR="001C63CF" w:rsidRPr="0054181D" w:rsidRDefault="00BA0C5E" w:rsidP="00F23AE3">
            <w:pPr>
              <w:rPr>
                <w:rFonts w:ascii="Times New Roman" w:hAnsi="Times New Roman"/>
                <w:sz w:val="24"/>
                <w:szCs w:val="24"/>
              </w:rPr>
            </w:pPr>
            <w:r>
              <w:rPr>
                <w:rFonts w:ascii="Times New Roman" w:hAnsi="Times New Roman"/>
                <w:sz w:val="24"/>
                <w:szCs w:val="24"/>
              </w:rPr>
              <w:t>8</w:t>
            </w:r>
          </w:p>
        </w:tc>
        <w:tc>
          <w:tcPr>
            <w:tcW w:w="1191" w:type="dxa"/>
          </w:tcPr>
          <w:p w:rsidR="001C63CF" w:rsidRPr="0054181D" w:rsidRDefault="001C63CF" w:rsidP="00F23AE3">
            <w:pPr>
              <w:rPr>
                <w:rFonts w:ascii="Times New Roman" w:hAnsi="Times New Roman"/>
                <w:sz w:val="24"/>
                <w:szCs w:val="24"/>
              </w:rPr>
            </w:pPr>
            <w:r>
              <w:rPr>
                <w:rFonts w:ascii="Times New Roman" w:hAnsi="Times New Roman"/>
                <w:sz w:val="24"/>
                <w:szCs w:val="24"/>
              </w:rPr>
              <w:t>16</w:t>
            </w:r>
          </w:p>
        </w:tc>
      </w:tr>
      <w:tr w:rsidR="001C63CF" w:rsidRPr="00BB19EF" w:rsidTr="00F23AE3">
        <w:tc>
          <w:tcPr>
            <w:tcW w:w="3275" w:type="dxa"/>
          </w:tcPr>
          <w:p w:rsidR="001C63CF" w:rsidRPr="0054181D" w:rsidRDefault="001C63CF" w:rsidP="00F23AE3">
            <w:pPr>
              <w:rPr>
                <w:rFonts w:ascii="Times New Roman" w:hAnsi="Times New Roman"/>
                <w:color w:val="000000"/>
                <w:sz w:val="24"/>
                <w:szCs w:val="24"/>
              </w:rPr>
            </w:pPr>
          </w:p>
          <w:p w:rsidR="001C63CF" w:rsidRPr="0054181D" w:rsidRDefault="001C63CF" w:rsidP="00BA0C5E">
            <w:pPr>
              <w:rPr>
                <w:rFonts w:ascii="Times New Roman" w:hAnsi="Times New Roman"/>
                <w:sz w:val="24"/>
                <w:szCs w:val="24"/>
              </w:rPr>
            </w:pPr>
            <w:r w:rsidRPr="0054181D">
              <w:rPr>
                <w:rFonts w:ascii="Times New Roman" w:hAnsi="Times New Roman"/>
                <w:sz w:val="24"/>
                <w:szCs w:val="24"/>
              </w:rPr>
              <w:t xml:space="preserve">3. Учебно-вспомогательный персонал –  </w:t>
            </w:r>
            <w:r w:rsidR="00BA0C5E">
              <w:rPr>
                <w:rFonts w:ascii="Times New Roman" w:hAnsi="Times New Roman"/>
                <w:sz w:val="24"/>
                <w:szCs w:val="24"/>
              </w:rPr>
              <w:t xml:space="preserve">5 </w:t>
            </w:r>
            <w:r w:rsidRPr="0054181D">
              <w:rPr>
                <w:rFonts w:ascii="Times New Roman" w:hAnsi="Times New Roman"/>
                <w:sz w:val="24"/>
                <w:szCs w:val="24"/>
              </w:rPr>
              <w:t xml:space="preserve">чел.  </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416"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297" w:type="dxa"/>
          </w:tcPr>
          <w:p w:rsidR="001C63CF" w:rsidRPr="0054181D" w:rsidRDefault="001C63CF" w:rsidP="00F23AE3">
            <w:pPr>
              <w:rPr>
                <w:rFonts w:ascii="Times New Roman" w:hAnsi="Times New Roman"/>
                <w:sz w:val="24"/>
                <w:szCs w:val="24"/>
              </w:rPr>
            </w:pPr>
            <w:r>
              <w:rPr>
                <w:rFonts w:ascii="Times New Roman" w:hAnsi="Times New Roman"/>
                <w:sz w:val="24"/>
                <w:szCs w:val="24"/>
              </w:rPr>
              <w:t>0</w:t>
            </w:r>
          </w:p>
        </w:tc>
        <w:tc>
          <w:tcPr>
            <w:tcW w:w="1578" w:type="dxa"/>
          </w:tcPr>
          <w:p w:rsidR="001C63CF" w:rsidRPr="0054181D" w:rsidRDefault="00BA0C5E" w:rsidP="00F23AE3">
            <w:pPr>
              <w:rPr>
                <w:rFonts w:ascii="Times New Roman" w:hAnsi="Times New Roman"/>
                <w:sz w:val="24"/>
                <w:szCs w:val="24"/>
              </w:rPr>
            </w:pPr>
            <w:r>
              <w:rPr>
                <w:rFonts w:ascii="Times New Roman" w:hAnsi="Times New Roman"/>
                <w:sz w:val="24"/>
                <w:szCs w:val="24"/>
              </w:rPr>
              <w:t>3</w:t>
            </w:r>
          </w:p>
        </w:tc>
        <w:tc>
          <w:tcPr>
            <w:tcW w:w="1191" w:type="dxa"/>
          </w:tcPr>
          <w:p w:rsidR="001C63CF" w:rsidRPr="0054181D" w:rsidRDefault="00BA0C5E" w:rsidP="00F23AE3">
            <w:pPr>
              <w:rPr>
                <w:rFonts w:ascii="Times New Roman" w:hAnsi="Times New Roman"/>
                <w:sz w:val="24"/>
                <w:szCs w:val="24"/>
              </w:rPr>
            </w:pPr>
            <w:r>
              <w:rPr>
                <w:rFonts w:ascii="Times New Roman" w:hAnsi="Times New Roman"/>
                <w:sz w:val="24"/>
                <w:szCs w:val="24"/>
              </w:rPr>
              <w:t>3</w:t>
            </w:r>
          </w:p>
        </w:tc>
      </w:tr>
      <w:tr w:rsidR="001C63CF" w:rsidRPr="00BB19EF" w:rsidTr="00F23AE3">
        <w:tc>
          <w:tcPr>
            <w:tcW w:w="3275" w:type="dxa"/>
          </w:tcPr>
          <w:p w:rsidR="001C63CF" w:rsidRPr="0054181D" w:rsidRDefault="001C63CF" w:rsidP="00BA0C5E">
            <w:pPr>
              <w:rPr>
                <w:rFonts w:ascii="Times New Roman" w:hAnsi="Times New Roman"/>
                <w:color w:val="000000"/>
                <w:sz w:val="24"/>
                <w:szCs w:val="24"/>
              </w:rPr>
            </w:pPr>
            <w:r w:rsidRPr="0054181D">
              <w:rPr>
                <w:rFonts w:ascii="Times New Roman" w:hAnsi="Times New Roman"/>
                <w:color w:val="000000"/>
                <w:sz w:val="24"/>
                <w:szCs w:val="24"/>
              </w:rPr>
              <w:t xml:space="preserve">ВСЕГО –  </w:t>
            </w:r>
            <w:r>
              <w:rPr>
                <w:rFonts w:ascii="Times New Roman" w:hAnsi="Times New Roman"/>
                <w:color w:val="000000"/>
                <w:sz w:val="24"/>
                <w:szCs w:val="24"/>
              </w:rPr>
              <w:t>2</w:t>
            </w:r>
            <w:r w:rsidR="00BA0C5E">
              <w:rPr>
                <w:rFonts w:ascii="Times New Roman" w:hAnsi="Times New Roman"/>
                <w:color w:val="000000"/>
                <w:sz w:val="24"/>
                <w:szCs w:val="24"/>
              </w:rPr>
              <w:t>9</w:t>
            </w:r>
            <w:r w:rsidRPr="0054181D">
              <w:rPr>
                <w:rFonts w:ascii="Times New Roman" w:hAnsi="Times New Roman"/>
                <w:color w:val="000000"/>
                <w:sz w:val="24"/>
                <w:szCs w:val="24"/>
              </w:rPr>
              <w:t>чел.</w:t>
            </w:r>
          </w:p>
        </w:tc>
        <w:tc>
          <w:tcPr>
            <w:tcW w:w="1416" w:type="dxa"/>
          </w:tcPr>
          <w:p w:rsidR="001C63CF" w:rsidRPr="0054181D" w:rsidRDefault="001C63CF" w:rsidP="00F23AE3">
            <w:pPr>
              <w:rPr>
                <w:rFonts w:ascii="Times New Roman" w:hAnsi="Times New Roman"/>
                <w:b/>
                <w:sz w:val="24"/>
                <w:szCs w:val="24"/>
              </w:rPr>
            </w:pPr>
            <w:r>
              <w:rPr>
                <w:rFonts w:ascii="Times New Roman" w:hAnsi="Times New Roman"/>
                <w:b/>
                <w:sz w:val="24"/>
                <w:szCs w:val="24"/>
              </w:rPr>
              <w:t>2</w:t>
            </w:r>
          </w:p>
        </w:tc>
        <w:tc>
          <w:tcPr>
            <w:tcW w:w="1416" w:type="dxa"/>
          </w:tcPr>
          <w:p w:rsidR="001C63CF" w:rsidRPr="0054181D" w:rsidRDefault="001C63CF" w:rsidP="00F23AE3">
            <w:pPr>
              <w:rPr>
                <w:rFonts w:ascii="Times New Roman" w:hAnsi="Times New Roman"/>
                <w:b/>
                <w:sz w:val="24"/>
                <w:szCs w:val="24"/>
              </w:rPr>
            </w:pPr>
            <w:r>
              <w:rPr>
                <w:rFonts w:ascii="Times New Roman" w:hAnsi="Times New Roman"/>
                <w:b/>
                <w:sz w:val="24"/>
                <w:szCs w:val="24"/>
              </w:rPr>
              <w:t>8</w:t>
            </w:r>
          </w:p>
        </w:tc>
        <w:tc>
          <w:tcPr>
            <w:tcW w:w="1297" w:type="dxa"/>
          </w:tcPr>
          <w:p w:rsidR="001C63CF" w:rsidRPr="0054181D" w:rsidRDefault="001C63CF" w:rsidP="00F23AE3">
            <w:pPr>
              <w:rPr>
                <w:rFonts w:ascii="Times New Roman" w:hAnsi="Times New Roman"/>
                <w:b/>
                <w:sz w:val="24"/>
                <w:szCs w:val="24"/>
              </w:rPr>
            </w:pPr>
            <w:r>
              <w:rPr>
                <w:rFonts w:ascii="Times New Roman" w:hAnsi="Times New Roman"/>
                <w:b/>
                <w:sz w:val="24"/>
                <w:szCs w:val="24"/>
              </w:rPr>
              <w:t>0</w:t>
            </w:r>
          </w:p>
        </w:tc>
        <w:tc>
          <w:tcPr>
            <w:tcW w:w="1578" w:type="dxa"/>
          </w:tcPr>
          <w:p w:rsidR="001C63CF" w:rsidRPr="0054181D" w:rsidRDefault="001C63CF" w:rsidP="00F23AE3">
            <w:pPr>
              <w:rPr>
                <w:rFonts w:ascii="Times New Roman" w:hAnsi="Times New Roman"/>
                <w:b/>
                <w:sz w:val="24"/>
                <w:szCs w:val="24"/>
              </w:rPr>
            </w:pPr>
            <w:r>
              <w:rPr>
                <w:rFonts w:ascii="Times New Roman" w:hAnsi="Times New Roman"/>
                <w:b/>
                <w:sz w:val="24"/>
                <w:szCs w:val="24"/>
              </w:rPr>
              <w:t>12</w:t>
            </w:r>
          </w:p>
        </w:tc>
        <w:tc>
          <w:tcPr>
            <w:tcW w:w="1191" w:type="dxa"/>
          </w:tcPr>
          <w:p w:rsidR="001C63CF" w:rsidRPr="0054181D" w:rsidRDefault="001C63CF" w:rsidP="00F23AE3">
            <w:pPr>
              <w:rPr>
                <w:rFonts w:ascii="Times New Roman" w:hAnsi="Times New Roman"/>
                <w:b/>
                <w:sz w:val="24"/>
                <w:szCs w:val="24"/>
              </w:rPr>
            </w:pPr>
            <w:r>
              <w:rPr>
                <w:rFonts w:ascii="Times New Roman" w:hAnsi="Times New Roman"/>
                <w:b/>
                <w:sz w:val="24"/>
                <w:szCs w:val="24"/>
              </w:rPr>
              <w:t>22</w:t>
            </w:r>
          </w:p>
        </w:tc>
      </w:tr>
    </w:tbl>
    <w:p w:rsidR="001C63CF" w:rsidRPr="0054181D" w:rsidRDefault="001C63CF" w:rsidP="001C63CF">
      <w:pPr>
        <w:rPr>
          <w:rFonts w:ascii="Times New Roman" w:hAnsi="Times New Roman"/>
          <w:sz w:val="24"/>
          <w:szCs w:val="24"/>
        </w:rPr>
      </w:pPr>
    </w:p>
    <w:p w:rsidR="001C63CF" w:rsidRPr="0054181D" w:rsidRDefault="001C63CF" w:rsidP="00083B95">
      <w:pPr>
        <w:numPr>
          <w:ilvl w:val="0"/>
          <w:numId w:val="102"/>
        </w:numPr>
        <w:tabs>
          <w:tab w:val="num" w:pos="0"/>
          <w:tab w:val="left" w:pos="360"/>
        </w:tabs>
        <w:jc w:val="both"/>
        <w:rPr>
          <w:rFonts w:ascii="Times New Roman" w:hAnsi="Times New Roman"/>
          <w:bCs/>
          <w:sz w:val="24"/>
          <w:szCs w:val="24"/>
        </w:rPr>
      </w:pPr>
      <w:r w:rsidRPr="0054181D">
        <w:rPr>
          <w:rFonts w:ascii="Times New Roman" w:hAnsi="Times New Roman"/>
          <w:sz w:val="24"/>
          <w:szCs w:val="24"/>
        </w:rPr>
        <w:t xml:space="preserve">  Ежегодно  педагоги школы повышают свое педагогическое мастерство. За последние 5 лет (с 20</w:t>
      </w:r>
      <w:r>
        <w:rPr>
          <w:rFonts w:ascii="Times New Roman" w:hAnsi="Times New Roman"/>
          <w:sz w:val="24"/>
          <w:szCs w:val="24"/>
        </w:rPr>
        <w:t>1</w:t>
      </w:r>
      <w:r w:rsidRPr="0054181D">
        <w:rPr>
          <w:rFonts w:ascii="Times New Roman" w:hAnsi="Times New Roman"/>
          <w:sz w:val="24"/>
          <w:szCs w:val="24"/>
        </w:rPr>
        <w:t>0 по 201</w:t>
      </w:r>
      <w:r>
        <w:rPr>
          <w:rFonts w:ascii="Times New Roman" w:hAnsi="Times New Roman"/>
          <w:sz w:val="24"/>
          <w:szCs w:val="24"/>
        </w:rPr>
        <w:t>5</w:t>
      </w:r>
      <w:r w:rsidRPr="0054181D">
        <w:rPr>
          <w:rFonts w:ascii="Times New Roman" w:hAnsi="Times New Roman"/>
          <w:sz w:val="24"/>
          <w:szCs w:val="24"/>
        </w:rPr>
        <w:t>г) прошли курсы повышения квалификации:</w:t>
      </w:r>
    </w:p>
    <w:p w:rsidR="001C63CF" w:rsidRPr="0054181D" w:rsidRDefault="001C63CF" w:rsidP="001C63CF">
      <w:pPr>
        <w:rPr>
          <w:rFonts w:ascii="Times New Roman" w:hAnsi="Times New Roman"/>
          <w:sz w:val="24"/>
          <w:szCs w:val="24"/>
        </w:rPr>
      </w:pPr>
      <w:r w:rsidRPr="0054181D">
        <w:rPr>
          <w:rFonts w:ascii="Times New Roman" w:hAnsi="Times New Roman"/>
          <w:sz w:val="24"/>
          <w:szCs w:val="24"/>
        </w:rPr>
        <w:t>1.</w:t>
      </w:r>
      <w:r w:rsidRPr="0054181D">
        <w:rPr>
          <w:rFonts w:ascii="Times New Roman" w:hAnsi="Times New Roman"/>
          <w:sz w:val="24"/>
          <w:szCs w:val="24"/>
        </w:rPr>
        <w:tab/>
        <w:t>Предметные</w:t>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t>1</w:t>
      </w:r>
      <w:r w:rsidR="00F23AE3">
        <w:rPr>
          <w:rFonts w:ascii="Times New Roman" w:hAnsi="Times New Roman"/>
          <w:sz w:val="24"/>
          <w:szCs w:val="24"/>
        </w:rPr>
        <w:t>8</w:t>
      </w:r>
      <w:r w:rsidRPr="0054181D">
        <w:rPr>
          <w:rFonts w:ascii="Times New Roman" w:hAnsi="Times New Roman"/>
          <w:sz w:val="24"/>
          <w:szCs w:val="24"/>
        </w:rPr>
        <w:t xml:space="preserve"> чел.</w:t>
      </w:r>
      <w:r w:rsidRPr="0054181D">
        <w:rPr>
          <w:rFonts w:ascii="Times New Roman" w:hAnsi="Times New Roman"/>
          <w:sz w:val="24"/>
          <w:szCs w:val="24"/>
        </w:rPr>
        <w:tab/>
        <w:t xml:space="preserve"> - </w:t>
      </w:r>
      <w:r w:rsidR="00F23AE3">
        <w:rPr>
          <w:rFonts w:ascii="Times New Roman" w:hAnsi="Times New Roman"/>
          <w:sz w:val="24"/>
          <w:szCs w:val="24"/>
        </w:rPr>
        <w:t>60</w:t>
      </w:r>
      <w:r>
        <w:rPr>
          <w:rFonts w:ascii="Times New Roman" w:hAnsi="Times New Roman"/>
          <w:sz w:val="24"/>
          <w:szCs w:val="24"/>
        </w:rPr>
        <w:t>,</w:t>
      </w:r>
      <w:r w:rsidR="00F23AE3">
        <w:rPr>
          <w:rFonts w:ascii="Times New Roman" w:hAnsi="Times New Roman"/>
          <w:sz w:val="24"/>
          <w:szCs w:val="24"/>
        </w:rPr>
        <w:t>2</w:t>
      </w:r>
      <w:r w:rsidRPr="0054181D">
        <w:rPr>
          <w:rFonts w:ascii="Times New Roman" w:hAnsi="Times New Roman"/>
          <w:sz w:val="24"/>
          <w:szCs w:val="24"/>
        </w:rPr>
        <w:t>%</w:t>
      </w:r>
    </w:p>
    <w:p w:rsidR="001C63CF" w:rsidRPr="0054181D" w:rsidRDefault="001C63CF" w:rsidP="001C63CF">
      <w:pPr>
        <w:rPr>
          <w:rFonts w:ascii="Times New Roman" w:hAnsi="Times New Roman"/>
          <w:sz w:val="24"/>
          <w:szCs w:val="24"/>
        </w:rPr>
      </w:pPr>
      <w:r w:rsidRPr="0054181D">
        <w:rPr>
          <w:rFonts w:ascii="Times New Roman" w:hAnsi="Times New Roman"/>
          <w:sz w:val="24"/>
          <w:szCs w:val="24"/>
        </w:rPr>
        <w:t>2.</w:t>
      </w:r>
      <w:r w:rsidRPr="0054181D">
        <w:rPr>
          <w:rFonts w:ascii="Times New Roman" w:hAnsi="Times New Roman"/>
          <w:sz w:val="24"/>
          <w:szCs w:val="24"/>
        </w:rPr>
        <w:tab/>
        <w:t>ФГОС НОО</w:t>
      </w:r>
      <w:r w:rsidRPr="0054181D">
        <w:rPr>
          <w:rFonts w:ascii="Times New Roman" w:hAnsi="Times New Roman"/>
          <w:sz w:val="24"/>
          <w:szCs w:val="24"/>
        </w:rPr>
        <w:tab/>
      </w:r>
      <w:r w:rsidR="00F23AE3">
        <w:rPr>
          <w:rFonts w:ascii="Times New Roman" w:hAnsi="Times New Roman"/>
          <w:sz w:val="24"/>
          <w:szCs w:val="24"/>
        </w:rPr>
        <w:t xml:space="preserve">и </w:t>
      </w:r>
      <w:r w:rsidRPr="0054181D">
        <w:rPr>
          <w:rFonts w:ascii="Times New Roman" w:hAnsi="Times New Roman"/>
          <w:sz w:val="24"/>
          <w:szCs w:val="24"/>
        </w:rPr>
        <w:t>ФГОС ООО</w:t>
      </w:r>
      <w:r w:rsidRPr="0054181D">
        <w:rPr>
          <w:rFonts w:ascii="Times New Roman" w:hAnsi="Times New Roman"/>
          <w:sz w:val="24"/>
          <w:szCs w:val="24"/>
        </w:rPr>
        <w:tab/>
        <w:t>-</w:t>
      </w:r>
      <w:r>
        <w:rPr>
          <w:rFonts w:ascii="Times New Roman" w:hAnsi="Times New Roman"/>
          <w:sz w:val="24"/>
          <w:szCs w:val="24"/>
        </w:rPr>
        <w:t>1</w:t>
      </w:r>
      <w:r w:rsidR="00F23AE3">
        <w:rPr>
          <w:rFonts w:ascii="Times New Roman" w:hAnsi="Times New Roman"/>
          <w:sz w:val="24"/>
          <w:szCs w:val="24"/>
        </w:rPr>
        <w:t>9</w:t>
      </w:r>
      <w:r w:rsidRPr="0054181D">
        <w:rPr>
          <w:rFonts w:ascii="Times New Roman" w:hAnsi="Times New Roman"/>
          <w:sz w:val="24"/>
          <w:szCs w:val="24"/>
        </w:rPr>
        <w:t xml:space="preserve"> чел.-</w:t>
      </w:r>
      <w:r w:rsidR="00F23AE3">
        <w:rPr>
          <w:rFonts w:ascii="Times New Roman" w:hAnsi="Times New Roman"/>
          <w:sz w:val="24"/>
          <w:szCs w:val="24"/>
        </w:rPr>
        <w:t xml:space="preserve"> 61 </w:t>
      </w:r>
      <w:r w:rsidRPr="0054181D">
        <w:rPr>
          <w:rFonts w:ascii="Times New Roman" w:hAnsi="Times New Roman"/>
          <w:sz w:val="24"/>
          <w:szCs w:val="24"/>
        </w:rPr>
        <w:t>%</w:t>
      </w:r>
    </w:p>
    <w:p w:rsidR="001C63CF" w:rsidRPr="0054181D" w:rsidRDefault="00F23AE3" w:rsidP="001C63CF">
      <w:pPr>
        <w:rPr>
          <w:rFonts w:ascii="Times New Roman" w:hAnsi="Times New Roman"/>
          <w:sz w:val="24"/>
          <w:szCs w:val="24"/>
        </w:rPr>
      </w:pPr>
      <w:r>
        <w:rPr>
          <w:rFonts w:ascii="Times New Roman" w:hAnsi="Times New Roman"/>
          <w:sz w:val="24"/>
          <w:szCs w:val="24"/>
        </w:rPr>
        <w:t>3</w:t>
      </w:r>
      <w:r w:rsidR="001C63CF" w:rsidRPr="0054181D">
        <w:rPr>
          <w:rFonts w:ascii="Times New Roman" w:hAnsi="Times New Roman"/>
          <w:sz w:val="24"/>
          <w:szCs w:val="24"/>
        </w:rPr>
        <w:t>.</w:t>
      </w:r>
      <w:r w:rsidR="001C63CF" w:rsidRPr="0054181D">
        <w:rPr>
          <w:rFonts w:ascii="Times New Roman" w:hAnsi="Times New Roman"/>
          <w:sz w:val="24"/>
          <w:szCs w:val="24"/>
        </w:rPr>
        <w:tab/>
        <w:t>Управление в сфере образования</w:t>
      </w:r>
      <w:r w:rsidR="001C63CF" w:rsidRPr="0054181D">
        <w:rPr>
          <w:rFonts w:ascii="Times New Roman" w:hAnsi="Times New Roman"/>
          <w:sz w:val="24"/>
          <w:szCs w:val="24"/>
        </w:rPr>
        <w:tab/>
        <w:t>-</w:t>
      </w:r>
      <w:r w:rsidR="001C63CF" w:rsidRPr="0054181D">
        <w:rPr>
          <w:rFonts w:ascii="Times New Roman" w:hAnsi="Times New Roman"/>
          <w:sz w:val="24"/>
          <w:szCs w:val="24"/>
        </w:rPr>
        <w:tab/>
      </w:r>
      <w:r w:rsidR="001C63CF">
        <w:rPr>
          <w:rFonts w:ascii="Times New Roman" w:hAnsi="Times New Roman"/>
          <w:sz w:val="24"/>
          <w:szCs w:val="24"/>
        </w:rPr>
        <w:t>2</w:t>
      </w:r>
      <w:r w:rsidR="001C63CF" w:rsidRPr="0054181D">
        <w:rPr>
          <w:rFonts w:ascii="Times New Roman" w:hAnsi="Times New Roman"/>
          <w:sz w:val="24"/>
          <w:szCs w:val="24"/>
        </w:rPr>
        <w:t xml:space="preserve"> чел. </w:t>
      </w:r>
    </w:p>
    <w:p w:rsidR="001C63CF" w:rsidRPr="0054181D" w:rsidRDefault="00F23AE3" w:rsidP="001C63CF">
      <w:pPr>
        <w:rPr>
          <w:rFonts w:ascii="Times New Roman" w:hAnsi="Times New Roman"/>
          <w:sz w:val="24"/>
          <w:szCs w:val="24"/>
        </w:rPr>
      </w:pPr>
      <w:r>
        <w:rPr>
          <w:rFonts w:ascii="Times New Roman" w:hAnsi="Times New Roman"/>
          <w:sz w:val="24"/>
          <w:szCs w:val="24"/>
        </w:rPr>
        <w:t>4</w:t>
      </w:r>
      <w:r w:rsidR="001C63CF" w:rsidRPr="0054181D">
        <w:rPr>
          <w:rFonts w:ascii="Times New Roman" w:hAnsi="Times New Roman"/>
          <w:sz w:val="24"/>
          <w:szCs w:val="24"/>
        </w:rPr>
        <w:t>.</w:t>
      </w:r>
      <w:r w:rsidR="001C63CF" w:rsidRPr="0054181D">
        <w:rPr>
          <w:rFonts w:ascii="Times New Roman" w:hAnsi="Times New Roman"/>
          <w:sz w:val="24"/>
          <w:szCs w:val="24"/>
        </w:rPr>
        <w:tab/>
        <w:t>Менеджмент в образовании</w:t>
      </w:r>
      <w:r w:rsidR="001C63CF" w:rsidRPr="0054181D">
        <w:rPr>
          <w:rFonts w:ascii="Times New Roman" w:hAnsi="Times New Roman"/>
          <w:sz w:val="24"/>
          <w:szCs w:val="24"/>
        </w:rPr>
        <w:tab/>
        <w:t>-</w:t>
      </w:r>
      <w:r w:rsidR="001C63CF" w:rsidRPr="0054181D">
        <w:rPr>
          <w:rFonts w:ascii="Times New Roman" w:hAnsi="Times New Roman"/>
          <w:sz w:val="24"/>
          <w:szCs w:val="24"/>
        </w:rPr>
        <w:tab/>
      </w:r>
      <w:r>
        <w:rPr>
          <w:rFonts w:ascii="Times New Roman" w:hAnsi="Times New Roman"/>
          <w:sz w:val="24"/>
          <w:szCs w:val="24"/>
        </w:rPr>
        <w:t>2</w:t>
      </w:r>
      <w:r w:rsidR="001C63CF" w:rsidRPr="0054181D">
        <w:rPr>
          <w:rFonts w:ascii="Times New Roman" w:hAnsi="Times New Roman"/>
          <w:sz w:val="24"/>
          <w:szCs w:val="24"/>
        </w:rPr>
        <w:t xml:space="preserve"> чел.</w:t>
      </w:r>
    </w:p>
    <w:p w:rsidR="001C63CF" w:rsidRPr="0054181D" w:rsidRDefault="00F23AE3" w:rsidP="001C63CF">
      <w:pPr>
        <w:rPr>
          <w:rFonts w:ascii="Times New Roman" w:hAnsi="Times New Roman"/>
          <w:sz w:val="24"/>
          <w:szCs w:val="24"/>
        </w:rPr>
      </w:pPr>
      <w:r>
        <w:rPr>
          <w:rFonts w:ascii="Times New Roman" w:hAnsi="Times New Roman"/>
          <w:sz w:val="24"/>
          <w:szCs w:val="24"/>
        </w:rPr>
        <w:t>5</w:t>
      </w:r>
      <w:r w:rsidR="001C63CF" w:rsidRPr="0054181D">
        <w:rPr>
          <w:rFonts w:ascii="Times New Roman" w:hAnsi="Times New Roman"/>
          <w:sz w:val="24"/>
          <w:szCs w:val="24"/>
        </w:rPr>
        <w:t>.</w:t>
      </w:r>
      <w:r w:rsidR="001C63CF" w:rsidRPr="0054181D">
        <w:rPr>
          <w:rFonts w:ascii="Times New Roman" w:hAnsi="Times New Roman"/>
          <w:sz w:val="24"/>
          <w:szCs w:val="24"/>
        </w:rPr>
        <w:tab/>
        <w:t>ОРКСЭ</w:t>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t>-</w:t>
      </w:r>
      <w:r w:rsidR="001C63CF" w:rsidRPr="0054181D">
        <w:rPr>
          <w:rFonts w:ascii="Times New Roman" w:hAnsi="Times New Roman"/>
          <w:sz w:val="24"/>
          <w:szCs w:val="24"/>
        </w:rPr>
        <w:tab/>
      </w:r>
      <w:r w:rsidR="001C63CF">
        <w:rPr>
          <w:rFonts w:ascii="Times New Roman" w:hAnsi="Times New Roman"/>
          <w:sz w:val="24"/>
          <w:szCs w:val="24"/>
        </w:rPr>
        <w:t>1</w:t>
      </w:r>
      <w:r w:rsidR="001C63CF" w:rsidRPr="0054181D">
        <w:rPr>
          <w:rFonts w:ascii="Times New Roman" w:hAnsi="Times New Roman"/>
          <w:sz w:val="24"/>
          <w:szCs w:val="24"/>
        </w:rPr>
        <w:t xml:space="preserve"> чел.</w:t>
      </w:r>
    </w:p>
    <w:p w:rsidR="001C63CF" w:rsidRPr="0054181D" w:rsidRDefault="00F23AE3" w:rsidP="001C63CF">
      <w:pPr>
        <w:rPr>
          <w:rFonts w:ascii="Times New Roman" w:hAnsi="Times New Roman"/>
          <w:sz w:val="24"/>
          <w:szCs w:val="24"/>
        </w:rPr>
      </w:pPr>
      <w:r>
        <w:rPr>
          <w:rFonts w:ascii="Times New Roman" w:hAnsi="Times New Roman"/>
          <w:sz w:val="24"/>
          <w:szCs w:val="24"/>
        </w:rPr>
        <w:t>6</w:t>
      </w:r>
      <w:r w:rsidR="001C63CF" w:rsidRPr="0054181D">
        <w:rPr>
          <w:rFonts w:ascii="Times New Roman" w:hAnsi="Times New Roman"/>
          <w:sz w:val="24"/>
          <w:szCs w:val="24"/>
        </w:rPr>
        <w:t>.</w:t>
      </w:r>
      <w:r w:rsidR="001C63CF" w:rsidRPr="0054181D">
        <w:rPr>
          <w:rFonts w:ascii="Times New Roman" w:hAnsi="Times New Roman"/>
          <w:sz w:val="24"/>
          <w:szCs w:val="24"/>
        </w:rPr>
        <w:tab/>
        <w:t>ЭОР</w:t>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t>-</w:t>
      </w:r>
      <w:r w:rsidR="001C63CF" w:rsidRPr="0054181D">
        <w:rPr>
          <w:rFonts w:ascii="Times New Roman" w:hAnsi="Times New Roman"/>
          <w:sz w:val="24"/>
          <w:szCs w:val="24"/>
        </w:rPr>
        <w:tab/>
      </w:r>
      <w:r w:rsidR="001C63CF">
        <w:rPr>
          <w:rFonts w:ascii="Times New Roman" w:hAnsi="Times New Roman"/>
          <w:sz w:val="24"/>
          <w:szCs w:val="24"/>
        </w:rPr>
        <w:t>4</w:t>
      </w:r>
      <w:r w:rsidR="001C63CF" w:rsidRPr="0054181D">
        <w:rPr>
          <w:rFonts w:ascii="Times New Roman" w:hAnsi="Times New Roman"/>
          <w:sz w:val="24"/>
          <w:szCs w:val="24"/>
        </w:rPr>
        <w:t xml:space="preserve"> чел.</w:t>
      </w:r>
    </w:p>
    <w:p w:rsidR="001C63CF" w:rsidRDefault="00F23AE3" w:rsidP="001C63CF">
      <w:pPr>
        <w:rPr>
          <w:rFonts w:ascii="Times New Roman" w:hAnsi="Times New Roman"/>
          <w:sz w:val="24"/>
          <w:szCs w:val="24"/>
        </w:rPr>
      </w:pPr>
      <w:r>
        <w:rPr>
          <w:rFonts w:ascii="Times New Roman" w:hAnsi="Times New Roman"/>
          <w:sz w:val="24"/>
          <w:szCs w:val="24"/>
        </w:rPr>
        <w:t>7</w:t>
      </w:r>
      <w:r w:rsidR="001C63CF" w:rsidRPr="0054181D">
        <w:rPr>
          <w:rFonts w:ascii="Times New Roman" w:hAnsi="Times New Roman"/>
          <w:sz w:val="24"/>
          <w:szCs w:val="24"/>
        </w:rPr>
        <w:t>.</w:t>
      </w:r>
      <w:r w:rsidR="001C63CF" w:rsidRPr="0054181D">
        <w:rPr>
          <w:rFonts w:ascii="Times New Roman" w:hAnsi="Times New Roman"/>
          <w:sz w:val="24"/>
          <w:szCs w:val="24"/>
        </w:rPr>
        <w:tab/>
        <w:t>По проверке работ ЕГЭ</w:t>
      </w:r>
      <w:r w:rsidR="001C63CF" w:rsidRPr="0054181D">
        <w:rPr>
          <w:rFonts w:ascii="Times New Roman" w:hAnsi="Times New Roman"/>
          <w:sz w:val="24"/>
          <w:szCs w:val="24"/>
        </w:rPr>
        <w:tab/>
      </w:r>
      <w:r w:rsidR="001C63CF" w:rsidRPr="0054181D">
        <w:rPr>
          <w:rFonts w:ascii="Times New Roman" w:hAnsi="Times New Roman"/>
          <w:sz w:val="24"/>
          <w:szCs w:val="24"/>
        </w:rPr>
        <w:tab/>
        <w:t>-</w:t>
      </w:r>
      <w:r w:rsidR="001C63CF" w:rsidRPr="0054181D">
        <w:rPr>
          <w:rFonts w:ascii="Times New Roman" w:hAnsi="Times New Roman"/>
          <w:sz w:val="24"/>
          <w:szCs w:val="24"/>
        </w:rPr>
        <w:tab/>
        <w:t>3 чел.</w:t>
      </w:r>
    </w:p>
    <w:p w:rsidR="001C63CF" w:rsidRPr="0054181D" w:rsidRDefault="00F23AE3" w:rsidP="001C63CF">
      <w:pPr>
        <w:rPr>
          <w:rFonts w:ascii="Times New Roman" w:hAnsi="Times New Roman"/>
          <w:sz w:val="24"/>
          <w:szCs w:val="24"/>
        </w:rPr>
      </w:pPr>
      <w:r>
        <w:rPr>
          <w:rFonts w:ascii="Times New Roman" w:hAnsi="Times New Roman"/>
          <w:sz w:val="24"/>
          <w:szCs w:val="24"/>
        </w:rPr>
        <w:t>8</w:t>
      </w:r>
      <w:r w:rsidR="001C63CF">
        <w:rPr>
          <w:rFonts w:ascii="Times New Roman" w:hAnsi="Times New Roman"/>
          <w:sz w:val="24"/>
          <w:szCs w:val="24"/>
        </w:rPr>
        <w:t xml:space="preserve">.         </w:t>
      </w:r>
      <w:r w:rsidR="001C63CF" w:rsidRPr="0054181D">
        <w:rPr>
          <w:rFonts w:ascii="Times New Roman" w:hAnsi="Times New Roman"/>
          <w:sz w:val="24"/>
          <w:szCs w:val="24"/>
        </w:rPr>
        <w:t xml:space="preserve">По проверке работ </w:t>
      </w:r>
      <w:r w:rsidR="001C63CF">
        <w:rPr>
          <w:rFonts w:ascii="Times New Roman" w:hAnsi="Times New Roman"/>
          <w:sz w:val="24"/>
          <w:szCs w:val="24"/>
        </w:rPr>
        <w:t>О</w:t>
      </w:r>
      <w:r w:rsidR="001C63CF" w:rsidRPr="0054181D">
        <w:rPr>
          <w:rFonts w:ascii="Times New Roman" w:hAnsi="Times New Roman"/>
          <w:sz w:val="24"/>
          <w:szCs w:val="24"/>
        </w:rPr>
        <w:t>ГЭ</w:t>
      </w:r>
      <w:r w:rsidR="001C63CF" w:rsidRPr="0054181D">
        <w:rPr>
          <w:rFonts w:ascii="Times New Roman" w:hAnsi="Times New Roman"/>
          <w:sz w:val="24"/>
          <w:szCs w:val="24"/>
        </w:rPr>
        <w:tab/>
      </w:r>
      <w:r w:rsidR="001C63CF" w:rsidRPr="0054181D">
        <w:rPr>
          <w:rFonts w:ascii="Times New Roman" w:hAnsi="Times New Roman"/>
          <w:sz w:val="24"/>
          <w:szCs w:val="24"/>
        </w:rPr>
        <w:tab/>
        <w:t>-</w:t>
      </w:r>
      <w:r w:rsidR="001C63CF" w:rsidRPr="0054181D">
        <w:rPr>
          <w:rFonts w:ascii="Times New Roman" w:hAnsi="Times New Roman"/>
          <w:sz w:val="24"/>
          <w:szCs w:val="24"/>
        </w:rPr>
        <w:tab/>
      </w:r>
      <w:r w:rsidR="001C63CF">
        <w:rPr>
          <w:rFonts w:ascii="Times New Roman" w:hAnsi="Times New Roman"/>
          <w:sz w:val="24"/>
          <w:szCs w:val="24"/>
        </w:rPr>
        <w:t>4</w:t>
      </w:r>
      <w:r w:rsidR="001C63CF" w:rsidRPr="0054181D">
        <w:rPr>
          <w:rFonts w:ascii="Times New Roman" w:hAnsi="Times New Roman"/>
          <w:sz w:val="24"/>
          <w:szCs w:val="24"/>
        </w:rPr>
        <w:t xml:space="preserve"> чел.</w:t>
      </w:r>
    </w:p>
    <w:p w:rsidR="001C63CF" w:rsidRPr="0054181D" w:rsidRDefault="0086300D" w:rsidP="001C63CF">
      <w:pPr>
        <w:rPr>
          <w:rFonts w:ascii="Times New Roman" w:hAnsi="Times New Roman"/>
          <w:sz w:val="24"/>
          <w:szCs w:val="24"/>
        </w:rPr>
      </w:pPr>
      <w:r>
        <w:rPr>
          <w:rFonts w:ascii="Times New Roman" w:hAnsi="Times New Roman"/>
          <w:sz w:val="24"/>
          <w:szCs w:val="24"/>
        </w:rPr>
        <w:lastRenderedPageBreak/>
        <w:t>9</w:t>
      </w:r>
      <w:r w:rsidR="001C63CF" w:rsidRPr="0054181D">
        <w:rPr>
          <w:rFonts w:ascii="Times New Roman" w:hAnsi="Times New Roman"/>
          <w:sz w:val="24"/>
          <w:szCs w:val="24"/>
        </w:rPr>
        <w:t>.</w:t>
      </w:r>
      <w:r w:rsidR="001C63CF" w:rsidRPr="0054181D">
        <w:rPr>
          <w:rFonts w:ascii="Times New Roman" w:hAnsi="Times New Roman"/>
          <w:sz w:val="24"/>
          <w:szCs w:val="24"/>
        </w:rPr>
        <w:tab/>
        <w:t xml:space="preserve">Механизмы реализации индивидуальной программы реабилитации ребенка-инвалида в обычных ОУ </w:t>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r>
      <w:r w:rsidR="001C63CF" w:rsidRPr="0054181D">
        <w:rPr>
          <w:rFonts w:ascii="Times New Roman" w:hAnsi="Times New Roman"/>
          <w:sz w:val="24"/>
          <w:szCs w:val="24"/>
        </w:rPr>
        <w:tab/>
        <w:t>-</w:t>
      </w:r>
      <w:r w:rsidR="001C63CF" w:rsidRPr="0054181D">
        <w:rPr>
          <w:rFonts w:ascii="Times New Roman" w:hAnsi="Times New Roman"/>
          <w:sz w:val="24"/>
          <w:szCs w:val="24"/>
        </w:rPr>
        <w:tab/>
      </w:r>
      <w:r w:rsidR="001C63CF">
        <w:rPr>
          <w:rFonts w:ascii="Times New Roman" w:hAnsi="Times New Roman"/>
          <w:sz w:val="24"/>
          <w:szCs w:val="24"/>
        </w:rPr>
        <w:t>1</w:t>
      </w:r>
      <w:r w:rsidR="001C63CF" w:rsidRPr="0054181D">
        <w:rPr>
          <w:rFonts w:ascii="Times New Roman" w:hAnsi="Times New Roman"/>
          <w:sz w:val="24"/>
          <w:szCs w:val="24"/>
        </w:rPr>
        <w:t xml:space="preserve"> чел.</w:t>
      </w:r>
    </w:p>
    <w:p w:rsidR="001C63CF" w:rsidRPr="0054181D" w:rsidRDefault="001C63CF" w:rsidP="001C63CF">
      <w:pPr>
        <w:ind w:firstLine="720"/>
        <w:jc w:val="both"/>
        <w:rPr>
          <w:rFonts w:ascii="Times New Roman" w:eastAsia="Times New Roman" w:hAnsi="Times New Roman"/>
          <w:bCs/>
          <w:sz w:val="24"/>
          <w:szCs w:val="24"/>
        </w:rPr>
      </w:pPr>
      <w:r w:rsidRPr="0054181D">
        <w:rPr>
          <w:rFonts w:ascii="Times New Roman" w:eastAsia="Times New Roman" w:hAnsi="Times New Roman"/>
          <w:bCs/>
          <w:sz w:val="24"/>
          <w:szCs w:val="24"/>
        </w:rPr>
        <w:t xml:space="preserve">Учителя  активно осваивают компьютерные технологии так же через систему курсовой подготовки. </w:t>
      </w:r>
      <w:r>
        <w:rPr>
          <w:rFonts w:ascii="Times New Roman" w:eastAsia="Times New Roman" w:hAnsi="Times New Roman"/>
          <w:sz w:val="24"/>
          <w:szCs w:val="24"/>
        </w:rPr>
        <w:t>За последние 5 лет (с 2010 по 2015</w:t>
      </w:r>
      <w:r w:rsidRPr="0054181D">
        <w:rPr>
          <w:rFonts w:ascii="Times New Roman" w:eastAsia="Times New Roman" w:hAnsi="Times New Roman"/>
          <w:sz w:val="24"/>
          <w:szCs w:val="24"/>
        </w:rPr>
        <w:t>гг) прошли курсы повышения квалификации по следующим темам:</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 xml:space="preserve">«Информационные технологии в </w:t>
      </w:r>
      <w:r>
        <w:rPr>
          <w:rFonts w:ascii="Times New Roman" w:eastAsia="Times New Roman" w:hAnsi="Times New Roman"/>
          <w:sz w:val="24"/>
          <w:szCs w:val="24"/>
        </w:rPr>
        <w:t>деят-ти учителя-предметника»</w:t>
      </w:r>
      <w:r>
        <w:rPr>
          <w:rFonts w:ascii="Times New Roman" w:eastAsia="Times New Roman" w:hAnsi="Times New Roman"/>
          <w:sz w:val="24"/>
          <w:szCs w:val="24"/>
        </w:rPr>
        <w:tab/>
        <w:t>-</w:t>
      </w:r>
      <w:r>
        <w:rPr>
          <w:rFonts w:ascii="Times New Roman" w:eastAsia="Times New Roman" w:hAnsi="Times New Roman"/>
          <w:sz w:val="24"/>
          <w:szCs w:val="24"/>
        </w:rPr>
        <w:tab/>
        <w:t>5</w:t>
      </w:r>
      <w:r w:rsidRPr="0054181D">
        <w:rPr>
          <w:rFonts w:ascii="Times New Roman" w:eastAsia="Times New Roman" w:hAnsi="Times New Roman"/>
          <w:sz w:val="24"/>
          <w:szCs w:val="24"/>
        </w:rPr>
        <w:t xml:space="preserve"> чел</w:t>
      </w:r>
      <w:r>
        <w:rPr>
          <w:rFonts w:ascii="Times New Roman" w:eastAsia="Times New Roman" w:hAnsi="Times New Roman"/>
          <w:sz w:val="24"/>
          <w:szCs w:val="24"/>
        </w:rPr>
        <w:t>.</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Основы информац-х технологи</w:t>
      </w:r>
      <w:r>
        <w:rPr>
          <w:rFonts w:ascii="Times New Roman" w:eastAsia="Times New Roman" w:hAnsi="Times New Roman"/>
          <w:sz w:val="24"/>
          <w:szCs w:val="24"/>
        </w:rPr>
        <w:t>й. Пропедевтический курс»</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 xml:space="preserve">4 </w:t>
      </w:r>
      <w:r w:rsidRPr="0054181D">
        <w:rPr>
          <w:rFonts w:ascii="Times New Roman" w:eastAsia="Times New Roman" w:hAnsi="Times New Roman"/>
          <w:sz w:val="24"/>
          <w:szCs w:val="24"/>
        </w:rPr>
        <w:t>чел.</w:t>
      </w:r>
    </w:p>
    <w:p w:rsidR="001C63CF" w:rsidRPr="006328C6"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«Здоровье и безоп-ть детей в мире комп</w:t>
      </w:r>
      <w:r>
        <w:rPr>
          <w:rFonts w:ascii="Times New Roman" w:eastAsia="Times New Roman" w:hAnsi="Times New Roman"/>
          <w:sz w:val="24"/>
          <w:szCs w:val="24"/>
        </w:rPr>
        <w:t>ьют-х технологий и Интернет»-</w:t>
      </w:r>
      <w:r>
        <w:rPr>
          <w:rFonts w:ascii="Times New Roman" w:eastAsia="Times New Roman" w:hAnsi="Times New Roman"/>
          <w:sz w:val="24"/>
          <w:szCs w:val="24"/>
        </w:rPr>
        <w:tab/>
        <w:t>5</w:t>
      </w:r>
      <w:r w:rsidRPr="0054181D">
        <w:rPr>
          <w:rFonts w:ascii="Times New Roman" w:eastAsia="Times New Roman" w:hAnsi="Times New Roman"/>
          <w:sz w:val="24"/>
          <w:szCs w:val="24"/>
        </w:rPr>
        <w:t xml:space="preserve"> чел.</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«Методика использован учи</w:t>
      </w:r>
      <w:r>
        <w:rPr>
          <w:rFonts w:ascii="Times New Roman" w:eastAsia="Times New Roman" w:hAnsi="Times New Roman"/>
          <w:sz w:val="24"/>
          <w:szCs w:val="24"/>
        </w:rPr>
        <w:t>т-предм интерактивн доски»</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7</w:t>
      </w:r>
      <w:r w:rsidRPr="0054181D">
        <w:rPr>
          <w:rFonts w:ascii="Times New Roman" w:eastAsia="Times New Roman" w:hAnsi="Times New Roman"/>
          <w:sz w:val="24"/>
          <w:szCs w:val="24"/>
        </w:rPr>
        <w:t xml:space="preserve"> чел.</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 xml:space="preserve">«Операц-я система </w:t>
      </w:r>
      <w:r w:rsidRPr="0054181D">
        <w:rPr>
          <w:rFonts w:ascii="Times New Roman" w:eastAsia="Times New Roman" w:hAnsi="Times New Roman"/>
          <w:sz w:val="24"/>
          <w:szCs w:val="24"/>
          <w:lang w:val="en-US"/>
        </w:rPr>
        <w:t>Linux</w:t>
      </w:r>
      <w:r w:rsidRPr="0054181D">
        <w:rPr>
          <w:rFonts w:ascii="Times New Roman" w:eastAsia="Times New Roman" w:hAnsi="Times New Roman"/>
          <w:sz w:val="24"/>
          <w:szCs w:val="24"/>
        </w:rPr>
        <w:t xml:space="preserve">  : основы работы»</w:t>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t>-</w:t>
      </w:r>
      <w:r w:rsidRPr="0054181D">
        <w:rPr>
          <w:rFonts w:ascii="Times New Roman" w:eastAsia="Times New Roman" w:hAnsi="Times New Roman"/>
          <w:sz w:val="24"/>
          <w:szCs w:val="24"/>
        </w:rPr>
        <w:tab/>
        <w:t>1 чел.</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«Новые продукты Майкрос</w:t>
      </w:r>
      <w:r>
        <w:rPr>
          <w:rFonts w:ascii="Times New Roman" w:eastAsia="Times New Roman" w:hAnsi="Times New Roman"/>
          <w:sz w:val="24"/>
          <w:szCs w:val="24"/>
        </w:rPr>
        <w:t>офт в школьном образовании»</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4</w:t>
      </w:r>
      <w:r w:rsidRPr="0054181D">
        <w:rPr>
          <w:rFonts w:ascii="Times New Roman" w:eastAsia="Times New Roman" w:hAnsi="Times New Roman"/>
          <w:sz w:val="24"/>
          <w:szCs w:val="24"/>
        </w:rPr>
        <w:t xml:space="preserve"> чел.</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«Основы компьютерного дизайна»</w:t>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Pr>
          <w:rFonts w:ascii="Times New Roman" w:eastAsia="Times New Roman" w:hAnsi="Times New Roman"/>
          <w:sz w:val="24"/>
          <w:szCs w:val="24"/>
        </w:rPr>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C63CF" w:rsidRPr="0054181D"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 xml:space="preserve"> «Здоровьесберегающие технологии в соврем.шко</w:t>
      </w:r>
      <w:r>
        <w:rPr>
          <w:rFonts w:ascii="Times New Roman" w:eastAsia="Times New Roman" w:hAnsi="Times New Roman"/>
          <w:sz w:val="24"/>
          <w:szCs w:val="24"/>
        </w:rPr>
        <w:t>ле»</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C63CF" w:rsidRDefault="001C63CF" w:rsidP="00083B95">
      <w:pPr>
        <w:numPr>
          <w:ilvl w:val="0"/>
          <w:numId w:val="103"/>
        </w:numPr>
        <w:jc w:val="left"/>
        <w:rPr>
          <w:rFonts w:ascii="Times New Roman" w:eastAsia="Times New Roman" w:hAnsi="Times New Roman"/>
          <w:sz w:val="24"/>
          <w:szCs w:val="24"/>
        </w:rPr>
      </w:pPr>
      <w:r w:rsidRPr="0054181D">
        <w:rPr>
          <w:rFonts w:ascii="Times New Roman" w:eastAsia="Times New Roman" w:hAnsi="Times New Roman"/>
          <w:sz w:val="24"/>
          <w:szCs w:val="24"/>
        </w:rPr>
        <w:t>Применение пакета свободно</w:t>
      </w:r>
      <w:r>
        <w:rPr>
          <w:rFonts w:ascii="Times New Roman" w:eastAsia="Times New Roman" w:hAnsi="Times New Roman"/>
          <w:sz w:val="24"/>
          <w:szCs w:val="24"/>
        </w:rPr>
        <w:t>го программного обеспечения</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C63CF" w:rsidRDefault="001C63CF" w:rsidP="00083B95">
      <w:pPr>
        <w:numPr>
          <w:ilvl w:val="0"/>
          <w:numId w:val="103"/>
        </w:numPr>
        <w:jc w:val="left"/>
        <w:rPr>
          <w:rFonts w:ascii="Times New Roman" w:eastAsia="Times New Roman" w:hAnsi="Times New Roman"/>
          <w:sz w:val="24"/>
          <w:szCs w:val="24"/>
        </w:rPr>
      </w:pPr>
      <w:r>
        <w:rPr>
          <w:rFonts w:ascii="Times New Roman" w:eastAsia="Times New Roman" w:hAnsi="Times New Roman"/>
          <w:sz w:val="24"/>
          <w:szCs w:val="24"/>
        </w:rPr>
        <w:t xml:space="preserve">Сервисы </w:t>
      </w:r>
      <w:r>
        <w:rPr>
          <w:rFonts w:ascii="Times New Roman" w:eastAsia="Times New Roman" w:hAnsi="Times New Roman"/>
          <w:sz w:val="24"/>
          <w:szCs w:val="24"/>
          <w:lang w:val="en-US"/>
        </w:rPr>
        <w:t>Google</w:t>
      </w:r>
      <w:r w:rsidRPr="006328C6">
        <w:rPr>
          <w:rFonts w:ascii="Times New Roman" w:eastAsia="Times New Roman" w:hAnsi="Times New Roman"/>
          <w:sz w:val="24"/>
          <w:szCs w:val="24"/>
        </w:rPr>
        <w:t>-</w:t>
      </w:r>
      <w:r>
        <w:rPr>
          <w:rFonts w:ascii="Times New Roman" w:eastAsia="Times New Roman" w:hAnsi="Times New Roman"/>
          <w:sz w:val="24"/>
          <w:szCs w:val="24"/>
        </w:rPr>
        <w:t>образ-я среда для совместной деятельности               –          2 чел.</w:t>
      </w:r>
    </w:p>
    <w:p w:rsidR="001C63CF" w:rsidRDefault="001C63CF" w:rsidP="00083B95">
      <w:pPr>
        <w:numPr>
          <w:ilvl w:val="0"/>
          <w:numId w:val="103"/>
        </w:numPr>
        <w:jc w:val="left"/>
        <w:rPr>
          <w:rFonts w:ascii="Times New Roman" w:eastAsia="Times New Roman" w:hAnsi="Times New Roman"/>
          <w:sz w:val="24"/>
          <w:szCs w:val="24"/>
        </w:rPr>
      </w:pPr>
      <w:r>
        <w:rPr>
          <w:rFonts w:ascii="Times New Roman" w:eastAsia="Times New Roman" w:hAnsi="Times New Roman"/>
          <w:sz w:val="24"/>
          <w:szCs w:val="24"/>
        </w:rPr>
        <w:t>Современный урок с поддержкой ИКТ                                                     -          1 чел.</w:t>
      </w:r>
    </w:p>
    <w:p w:rsidR="001C63CF" w:rsidRDefault="001C63CF" w:rsidP="00083B95">
      <w:pPr>
        <w:numPr>
          <w:ilvl w:val="0"/>
          <w:numId w:val="103"/>
        </w:numPr>
        <w:jc w:val="left"/>
        <w:rPr>
          <w:rFonts w:ascii="Times New Roman" w:eastAsia="Times New Roman" w:hAnsi="Times New Roman"/>
          <w:sz w:val="24"/>
          <w:szCs w:val="24"/>
        </w:rPr>
      </w:pPr>
      <w:r>
        <w:rPr>
          <w:rFonts w:ascii="Times New Roman" w:eastAsia="Times New Roman" w:hAnsi="Times New Roman"/>
          <w:sz w:val="24"/>
          <w:szCs w:val="24"/>
        </w:rPr>
        <w:t xml:space="preserve">Использование языка гипертекстовой разметки </w:t>
      </w:r>
      <w:r>
        <w:rPr>
          <w:rFonts w:ascii="Times New Roman" w:eastAsia="Times New Roman" w:hAnsi="Times New Roman"/>
          <w:sz w:val="24"/>
          <w:szCs w:val="24"/>
          <w:lang w:val="en-US"/>
        </w:rPr>
        <w:t>HTML</w:t>
      </w:r>
      <w:r>
        <w:rPr>
          <w:rFonts w:ascii="Times New Roman" w:eastAsia="Times New Roman" w:hAnsi="Times New Roman"/>
          <w:sz w:val="24"/>
          <w:szCs w:val="24"/>
        </w:rPr>
        <w:t xml:space="preserve">для </w:t>
      </w:r>
    </w:p>
    <w:p w:rsidR="001C63CF" w:rsidRDefault="001C63CF" w:rsidP="001C63CF">
      <w:pPr>
        <w:ind w:left="720"/>
        <w:rPr>
          <w:rFonts w:ascii="Times New Roman" w:eastAsia="Times New Roman" w:hAnsi="Times New Roman"/>
          <w:sz w:val="24"/>
          <w:szCs w:val="24"/>
        </w:rPr>
      </w:pPr>
      <w:r>
        <w:rPr>
          <w:rFonts w:ascii="Times New Roman" w:eastAsia="Times New Roman" w:hAnsi="Times New Roman"/>
          <w:sz w:val="24"/>
          <w:szCs w:val="24"/>
        </w:rPr>
        <w:t>Создания интерактивных пособий и сайта-портфолио</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           1 чел.</w:t>
      </w:r>
    </w:p>
    <w:p w:rsidR="001C63CF" w:rsidRPr="0054181D" w:rsidRDefault="001C63CF" w:rsidP="001C63CF">
      <w:pPr>
        <w:ind w:left="720"/>
        <w:rPr>
          <w:rFonts w:ascii="Times New Roman" w:eastAsia="Times New Roman" w:hAnsi="Times New Roman"/>
          <w:sz w:val="24"/>
          <w:szCs w:val="24"/>
        </w:rPr>
      </w:pPr>
    </w:p>
    <w:p w:rsidR="001C63CF" w:rsidRPr="0054181D" w:rsidRDefault="001C63CF" w:rsidP="001C63CF">
      <w:pPr>
        <w:ind w:firstLine="720"/>
        <w:jc w:val="both"/>
        <w:rPr>
          <w:rFonts w:ascii="Times New Roman" w:eastAsia="Times New Roman" w:hAnsi="Times New Roman"/>
          <w:bCs/>
          <w:sz w:val="24"/>
          <w:szCs w:val="24"/>
        </w:rPr>
      </w:pPr>
      <w:r w:rsidRPr="0054181D">
        <w:rPr>
          <w:rFonts w:ascii="Times New Roman" w:eastAsia="Times New Roman" w:hAnsi="Times New Roman"/>
          <w:bCs/>
          <w:sz w:val="24"/>
          <w:szCs w:val="24"/>
        </w:rPr>
        <w:t>Кроме этого для сотрудников школы организованы ежемесячные практические семинары и оказывается ежедневная методическая и техническая помощь сил</w:t>
      </w:r>
      <w:r>
        <w:rPr>
          <w:rFonts w:ascii="Times New Roman" w:eastAsia="Times New Roman" w:hAnsi="Times New Roman"/>
          <w:bCs/>
          <w:sz w:val="24"/>
          <w:szCs w:val="24"/>
        </w:rPr>
        <w:t>ами заместителя директора по УВР</w:t>
      </w:r>
      <w:r w:rsidRPr="0054181D">
        <w:rPr>
          <w:rFonts w:ascii="Times New Roman" w:eastAsia="Times New Roman" w:hAnsi="Times New Roman"/>
          <w:bCs/>
          <w:sz w:val="24"/>
          <w:szCs w:val="24"/>
        </w:rPr>
        <w:t>.</w:t>
      </w:r>
    </w:p>
    <w:p w:rsidR="001C63CF" w:rsidRPr="0054181D" w:rsidRDefault="001C63CF" w:rsidP="001C63CF">
      <w:pPr>
        <w:ind w:firstLine="720"/>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Повышение квалификации педработников осуществляется посредством прохождения курсов в разных учреждениях дополнительного образования взрослых: </w:t>
      </w:r>
    </w:p>
    <w:p w:rsidR="001C63CF" w:rsidRPr="0054181D" w:rsidRDefault="001C63CF" w:rsidP="00083B95">
      <w:pPr>
        <w:numPr>
          <w:ilvl w:val="0"/>
          <w:numId w:val="104"/>
        </w:numPr>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в ГОУ ДПО КБ РЦДО на учебн. </w:t>
      </w:r>
      <w:r>
        <w:rPr>
          <w:rFonts w:ascii="Times New Roman" w:eastAsia="Times New Roman" w:hAnsi="Times New Roman"/>
          <w:sz w:val="24"/>
          <w:szCs w:val="24"/>
        </w:rPr>
        <w:t>п</w:t>
      </w:r>
      <w:r w:rsidRPr="0054181D">
        <w:rPr>
          <w:rFonts w:ascii="Times New Roman" w:eastAsia="Times New Roman" w:hAnsi="Times New Roman"/>
          <w:sz w:val="24"/>
          <w:szCs w:val="24"/>
        </w:rPr>
        <w:t>лощ</w:t>
      </w:r>
      <w:r>
        <w:rPr>
          <w:rFonts w:ascii="Times New Roman" w:eastAsia="Times New Roman" w:hAnsi="Times New Roman"/>
          <w:sz w:val="24"/>
          <w:szCs w:val="24"/>
        </w:rPr>
        <w:t>.</w:t>
      </w:r>
      <w:r w:rsidRPr="0054181D">
        <w:rPr>
          <w:rFonts w:ascii="Times New Roman" w:eastAsia="Times New Roman" w:hAnsi="Times New Roman"/>
          <w:sz w:val="24"/>
          <w:szCs w:val="24"/>
        </w:rPr>
        <w:t xml:space="preserve"> Прохладненского р-на», </w:t>
      </w:r>
    </w:p>
    <w:p w:rsidR="001C63CF" w:rsidRPr="0054181D" w:rsidRDefault="001C63CF" w:rsidP="00083B95">
      <w:pPr>
        <w:numPr>
          <w:ilvl w:val="0"/>
          <w:numId w:val="104"/>
        </w:numPr>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в ИПК и ПРО КБГУ,  в ГОУ ДПО «КБР ЦДО», </w:t>
      </w:r>
    </w:p>
    <w:p w:rsidR="005C7EB9" w:rsidRPr="005C7EB9" w:rsidRDefault="005C7EB9" w:rsidP="005C7EB9">
      <w:pPr>
        <w:pStyle w:val="aa"/>
        <w:rPr>
          <w:rFonts w:ascii="Times New Roman" w:hAnsi="Times New Roman"/>
          <w:b/>
        </w:rPr>
      </w:pPr>
      <w:r w:rsidRPr="005C7EB9">
        <w:rPr>
          <w:rFonts w:ascii="Times New Roman" w:hAnsi="Times New Roman"/>
          <w:b/>
        </w:rPr>
        <w:t>Награды педагогических работников</w:t>
      </w:r>
    </w:p>
    <w:p w:rsidR="005C7EB9" w:rsidRPr="005C7EB9" w:rsidRDefault="005C7EB9" w:rsidP="005C7EB9">
      <w:pPr>
        <w:pStyle w:val="aa"/>
        <w:rPr>
          <w:rFonts w:ascii="Times New Roman" w:hAnsi="Times New Roman"/>
          <w:b/>
        </w:rPr>
      </w:pPr>
    </w:p>
    <w:p w:rsidR="005C7EB9" w:rsidRPr="005C7EB9" w:rsidRDefault="005C7EB9" w:rsidP="005C7EB9">
      <w:pPr>
        <w:pStyle w:val="aa"/>
        <w:rPr>
          <w:rFonts w:ascii="Times New Roman" w:hAnsi="Times New Roman"/>
        </w:rPr>
      </w:pPr>
      <w:r w:rsidRPr="005C7EB9">
        <w:rPr>
          <w:rFonts w:ascii="Times New Roman" w:hAnsi="Times New Roman"/>
        </w:rPr>
        <w:t xml:space="preserve">Почетная грамота МОН РФ – 2 чел. </w:t>
      </w:r>
    </w:p>
    <w:p w:rsidR="005C7EB9" w:rsidRPr="005C7EB9" w:rsidRDefault="005C7EB9" w:rsidP="005C7EB9">
      <w:pPr>
        <w:pStyle w:val="aa"/>
        <w:rPr>
          <w:rFonts w:ascii="Times New Roman" w:hAnsi="Times New Roman"/>
        </w:rPr>
      </w:pPr>
      <w:r w:rsidRPr="005C7EB9">
        <w:rPr>
          <w:rFonts w:ascii="Times New Roman" w:hAnsi="Times New Roman"/>
        </w:rPr>
        <w:t xml:space="preserve">Почетный работник общего образования –  </w:t>
      </w:r>
      <w:r w:rsidR="00F23AE3">
        <w:rPr>
          <w:rFonts w:ascii="Times New Roman" w:hAnsi="Times New Roman"/>
        </w:rPr>
        <w:t>1</w:t>
      </w:r>
      <w:r w:rsidRPr="005C7EB9">
        <w:rPr>
          <w:rFonts w:ascii="Times New Roman" w:hAnsi="Times New Roman"/>
        </w:rPr>
        <w:t xml:space="preserve"> чел.</w:t>
      </w:r>
    </w:p>
    <w:p w:rsidR="005C7EB9" w:rsidRPr="005C7EB9" w:rsidRDefault="005C7EB9" w:rsidP="005C7EB9">
      <w:pPr>
        <w:pStyle w:val="aa"/>
        <w:rPr>
          <w:rFonts w:ascii="Times New Roman" w:hAnsi="Times New Roman"/>
        </w:rPr>
      </w:pPr>
      <w:r w:rsidRPr="005C7EB9">
        <w:rPr>
          <w:rFonts w:ascii="Times New Roman" w:hAnsi="Times New Roman"/>
        </w:rPr>
        <w:t xml:space="preserve">Отличник просвещения РФ – </w:t>
      </w:r>
      <w:r w:rsidR="00F23AE3">
        <w:rPr>
          <w:rFonts w:ascii="Times New Roman" w:hAnsi="Times New Roman"/>
        </w:rPr>
        <w:t>1</w:t>
      </w:r>
      <w:r w:rsidRPr="005C7EB9">
        <w:rPr>
          <w:rFonts w:ascii="Times New Roman" w:hAnsi="Times New Roman"/>
        </w:rPr>
        <w:t xml:space="preserve"> чел. </w:t>
      </w:r>
    </w:p>
    <w:p w:rsidR="005C7EB9" w:rsidRPr="005C7EB9" w:rsidRDefault="005C7EB9" w:rsidP="005C7EB9">
      <w:pPr>
        <w:pStyle w:val="aa"/>
        <w:rPr>
          <w:rFonts w:ascii="Times New Roman" w:hAnsi="Times New Roman"/>
        </w:rPr>
      </w:pPr>
      <w:r w:rsidRPr="005C7EB9">
        <w:rPr>
          <w:rFonts w:ascii="Times New Roman" w:hAnsi="Times New Roman"/>
        </w:rPr>
        <w:t>Заслуженный работник  образования КБР – 0 чел</w:t>
      </w:r>
    </w:p>
    <w:p w:rsidR="005C7EB9" w:rsidRPr="005C7EB9" w:rsidRDefault="005C7EB9" w:rsidP="005C7EB9">
      <w:pPr>
        <w:pStyle w:val="aa"/>
        <w:rPr>
          <w:rFonts w:ascii="Times New Roman" w:hAnsi="Times New Roman"/>
        </w:rPr>
      </w:pPr>
      <w:r w:rsidRPr="005C7EB9">
        <w:rPr>
          <w:rFonts w:ascii="Times New Roman" w:hAnsi="Times New Roman"/>
        </w:rPr>
        <w:t>Заслуженный учитель  КБР – 0 чел.</w:t>
      </w:r>
    </w:p>
    <w:p w:rsidR="005C7EB9" w:rsidRPr="005C7EB9" w:rsidRDefault="005C7EB9" w:rsidP="005C7EB9">
      <w:pPr>
        <w:pStyle w:val="aa"/>
        <w:rPr>
          <w:rFonts w:ascii="Times New Roman" w:hAnsi="Times New Roman"/>
        </w:rPr>
      </w:pPr>
      <w:r w:rsidRPr="005C7EB9">
        <w:rPr>
          <w:rFonts w:ascii="Times New Roman" w:hAnsi="Times New Roman"/>
        </w:rPr>
        <w:t xml:space="preserve">Грамота МОН КБР – </w:t>
      </w:r>
      <w:r w:rsidR="00F23AE3">
        <w:rPr>
          <w:rFonts w:ascii="Times New Roman" w:hAnsi="Times New Roman"/>
        </w:rPr>
        <w:t>3</w:t>
      </w:r>
      <w:r w:rsidRPr="005C7EB9">
        <w:rPr>
          <w:rFonts w:ascii="Times New Roman" w:hAnsi="Times New Roman"/>
        </w:rPr>
        <w:t xml:space="preserve"> чел.</w:t>
      </w:r>
    </w:p>
    <w:p w:rsidR="005C7EB9" w:rsidRPr="005C7EB9" w:rsidRDefault="005C7EB9" w:rsidP="005C7EB9">
      <w:pPr>
        <w:pStyle w:val="aa"/>
        <w:rPr>
          <w:rFonts w:ascii="Times New Roman" w:hAnsi="Times New Roman"/>
        </w:rPr>
      </w:pPr>
      <w:r w:rsidRPr="005C7EB9">
        <w:rPr>
          <w:rFonts w:ascii="Times New Roman" w:hAnsi="Times New Roman"/>
        </w:rPr>
        <w:t xml:space="preserve">Победители ПНПО – </w:t>
      </w:r>
      <w:r w:rsidR="00BA0C5E">
        <w:rPr>
          <w:rFonts w:ascii="Times New Roman" w:hAnsi="Times New Roman"/>
        </w:rPr>
        <w:t>0</w:t>
      </w:r>
      <w:r w:rsidRPr="005C7EB9">
        <w:rPr>
          <w:rFonts w:ascii="Times New Roman" w:hAnsi="Times New Roman"/>
        </w:rPr>
        <w:t xml:space="preserve"> чел.</w:t>
      </w:r>
    </w:p>
    <w:p w:rsidR="005C7EB9" w:rsidRPr="005C7EB9" w:rsidRDefault="005C7EB9" w:rsidP="005C7EB9">
      <w:pPr>
        <w:pStyle w:val="aa"/>
        <w:rPr>
          <w:rFonts w:ascii="Times New Roman" w:hAnsi="Times New Roman"/>
        </w:rPr>
      </w:pPr>
      <w:r w:rsidRPr="005C7EB9">
        <w:rPr>
          <w:rFonts w:ascii="Times New Roman" w:hAnsi="Times New Roman"/>
        </w:rPr>
        <w:t>Награжденные премией президента КБР – 0 чел.</w:t>
      </w:r>
    </w:p>
    <w:p w:rsidR="005C7EB9" w:rsidRPr="005C7EB9" w:rsidRDefault="005C7EB9" w:rsidP="005C7EB9">
      <w:pPr>
        <w:pStyle w:val="aa"/>
        <w:rPr>
          <w:rFonts w:ascii="Times New Roman" w:eastAsia="Times New Roman" w:hAnsi="Times New Roman"/>
          <w:b/>
          <w:sz w:val="24"/>
          <w:szCs w:val="24"/>
        </w:rPr>
      </w:pPr>
    </w:p>
    <w:p w:rsidR="005C7EB9" w:rsidRPr="005C7EB9" w:rsidRDefault="005C7EB9" w:rsidP="005C7EB9">
      <w:pPr>
        <w:pStyle w:val="aa"/>
        <w:rPr>
          <w:rFonts w:ascii="Times New Roman" w:eastAsia="Times New Roman" w:hAnsi="Times New Roman"/>
          <w:b/>
          <w:sz w:val="24"/>
          <w:szCs w:val="24"/>
        </w:rPr>
      </w:pPr>
      <w:r w:rsidRPr="005C7EB9">
        <w:rPr>
          <w:rFonts w:ascii="Times New Roman" w:eastAsia="Times New Roman" w:hAnsi="Times New Roman"/>
          <w:b/>
          <w:sz w:val="24"/>
          <w:szCs w:val="24"/>
        </w:rPr>
        <w:t>Наличие педагогов, использующих информационные технологии</w:t>
      </w:r>
    </w:p>
    <w:p w:rsidR="005C7EB9" w:rsidRPr="005C7EB9" w:rsidRDefault="005C7EB9" w:rsidP="005C7EB9">
      <w:pPr>
        <w:pStyle w:val="aa"/>
        <w:rPr>
          <w:rFonts w:ascii="Times New Roman" w:eastAsia="Times New Roman" w:hAnsi="Times New Roman"/>
          <w:b/>
          <w:sz w:val="24"/>
          <w:szCs w:val="24"/>
        </w:rPr>
      </w:pPr>
    </w:p>
    <w:p w:rsidR="005C7EB9" w:rsidRPr="005C7EB9" w:rsidRDefault="005C7EB9" w:rsidP="005C7EB9">
      <w:pPr>
        <w:ind w:firstLine="709"/>
        <w:jc w:val="left"/>
        <w:rPr>
          <w:rFonts w:ascii="Times New Roman" w:eastAsia="Times New Roman" w:hAnsi="Times New Roman"/>
          <w:sz w:val="24"/>
          <w:szCs w:val="24"/>
        </w:rPr>
      </w:pPr>
      <w:r w:rsidRPr="005C7EB9">
        <w:rPr>
          <w:rFonts w:ascii="Times New Roman" w:eastAsia="Times New Roman" w:hAnsi="Times New Roman"/>
          <w:sz w:val="24"/>
          <w:szCs w:val="24"/>
        </w:rPr>
        <w:t>В ОУ педагоги активно внедряют в практику информационные технологии:</w:t>
      </w:r>
    </w:p>
    <w:p w:rsidR="005C7EB9" w:rsidRPr="005C7EB9" w:rsidRDefault="005C7EB9" w:rsidP="00083B95">
      <w:pPr>
        <w:numPr>
          <w:ilvl w:val="0"/>
          <w:numId w:val="66"/>
        </w:numPr>
        <w:tabs>
          <w:tab w:val="num" w:pos="426"/>
        </w:tabs>
        <w:suppressAutoHyphens/>
        <w:ind w:hanging="654"/>
        <w:jc w:val="left"/>
        <w:rPr>
          <w:rFonts w:ascii="Times New Roman" w:eastAsia="Times New Roman" w:hAnsi="Times New Roman"/>
          <w:sz w:val="24"/>
          <w:szCs w:val="24"/>
        </w:rPr>
      </w:pPr>
      <w:r w:rsidRPr="005C7EB9">
        <w:rPr>
          <w:rFonts w:ascii="Times New Roman" w:eastAsia="Times New Roman" w:hAnsi="Times New Roman"/>
          <w:bCs/>
          <w:sz w:val="24"/>
          <w:szCs w:val="24"/>
        </w:rPr>
        <w:t>100% учителей владеют компьютером на уровне пользователя;</w:t>
      </w:r>
    </w:p>
    <w:p w:rsidR="005C7EB9" w:rsidRPr="005C7EB9" w:rsidRDefault="00C63A52" w:rsidP="00083B95">
      <w:pPr>
        <w:numPr>
          <w:ilvl w:val="0"/>
          <w:numId w:val="66"/>
        </w:numPr>
        <w:tabs>
          <w:tab w:val="num" w:pos="426"/>
        </w:tabs>
        <w:suppressAutoHyphens/>
        <w:ind w:hanging="654"/>
        <w:jc w:val="left"/>
        <w:rPr>
          <w:rFonts w:ascii="Times New Roman" w:eastAsia="Times New Roman" w:hAnsi="Times New Roman"/>
          <w:sz w:val="24"/>
          <w:szCs w:val="24"/>
        </w:rPr>
      </w:pPr>
      <w:r>
        <w:rPr>
          <w:rFonts w:ascii="Times New Roman" w:eastAsia="Times New Roman" w:hAnsi="Times New Roman"/>
          <w:bCs/>
          <w:sz w:val="24"/>
          <w:szCs w:val="24"/>
        </w:rPr>
        <w:t>92</w:t>
      </w:r>
      <w:r w:rsidR="005C7EB9" w:rsidRPr="005C7EB9">
        <w:rPr>
          <w:rFonts w:ascii="Times New Roman" w:eastAsia="Times New Roman" w:hAnsi="Times New Roman"/>
          <w:bCs/>
          <w:sz w:val="24"/>
          <w:szCs w:val="24"/>
        </w:rPr>
        <w:t>% учителей используют компьютер дома  при подготовке  к урокам;</w:t>
      </w:r>
    </w:p>
    <w:p w:rsidR="005C7EB9" w:rsidRPr="005C7EB9" w:rsidRDefault="00C63A52" w:rsidP="00083B95">
      <w:pPr>
        <w:numPr>
          <w:ilvl w:val="0"/>
          <w:numId w:val="66"/>
        </w:numPr>
        <w:tabs>
          <w:tab w:val="num" w:pos="426"/>
        </w:tabs>
        <w:suppressAutoHyphens/>
        <w:ind w:hanging="654"/>
        <w:jc w:val="left"/>
        <w:rPr>
          <w:rFonts w:ascii="Times New Roman" w:eastAsia="Times New Roman" w:hAnsi="Times New Roman"/>
          <w:sz w:val="24"/>
          <w:szCs w:val="24"/>
        </w:rPr>
      </w:pPr>
      <w:r>
        <w:rPr>
          <w:rFonts w:ascii="Times New Roman" w:eastAsia="Times New Roman" w:hAnsi="Times New Roman"/>
          <w:bCs/>
          <w:sz w:val="24"/>
          <w:szCs w:val="24"/>
        </w:rPr>
        <w:t>92</w:t>
      </w:r>
      <w:r w:rsidR="005C7EB9" w:rsidRPr="005C7EB9">
        <w:rPr>
          <w:rFonts w:ascii="Times New Roman" w:eastAsia="Times New Roman" w:hAnsi="Times New Roman"/>
          <w:bCs/>
          <w:sz w:val="24"/>
          <w:szCs w:val="24"/>
        </w:rPr>
        <w:t>% используют  Интернет при подготовке к урокам и на уроках;</w:t>
      </w:r>
    </w:p>
    <w:p w:rsidR="005C7EB9" w:rsidRPr="005C7EB9" w:rsidRDefault="005C7EB9" w:rsidP="00083B95">
      <w:pPr>
        <w:numPr>
          <w:ilvl w:val="0"/>
          <w:numId w:val="66"/>
        </w:numPr>
        <w:tabs>
          <w:tab w:val="num" w:pos="426"/>
        </w:tabs>
        <w:suppressAutoHyphens/>
        <w:ind w:hanging="654"/>
        <w:jc w:val="left"/>
        <w:rPr>
          <w:rFonts w:ascii="Times New Roman" w:eastAsia="Times New Roman" w:hAnsi="Times New Roman"/>
          <w:sz w:val="24"/>
          <w:szCs w:val="24"/>
        </w:rPr>
      </w:pPr>
      <w:r w:rsidRPr="005C7EB9">
        <w:rPr>
          <w:rFonts w:ascii="Times New Roman" w:eastAsia="Times New Roman" w:hAnsi="Times New Roman"/>
          <w:bCs/>
          <w:sz w:val="24"/>
          <w:szCs w:val="24"/>
        </w:rPr>
        <w:t>82  % учителей внедряют в практику ИКТ, что кардинально изменяет их деятельность при организации учебно-воспитательного процесса.</w:t>
      </w:r>
    </w:p>
    <w:p w:rsidR="005C7EB9" w:rsidRPr="005C7EB9" w:rsidRDefault="005C7EB9" w:rsidP="005C7EB9">
      <w:pPr>
        <w:jc w:val="left"/>
        <w:rPr>
          <w:rFonts w:ascii="Times New Roman" w:eastAsia="Times New Roman" w:hAnsi="Times New Roman"/>
          <w:b/>
          <w:sz w:val="24"/>
          <w:szCs w:val="24"/>
        </w:rPr>
      </w:pPr>
      <w:r w:rsidRPr="005C7EB9">
        <w:rPr>
          <w:rFonts w:ascii="Times New Roman" w:eastAsia="Times New Roman" w:hAnsi="Times New Roman"/>
          <w:b/>
          <w:sz w:val="24"/>
          <w:szCs w:val="24"/>
        </w:rPr>
        <w:t>Наличие педагогов, имеющих награды за особые достижения в профессиональной деятельности</w:t>
      </w:r>
    </w:p>
    <w:p w:rsidR="005C7EB9" w:rsidRPr="005C7EB9" w:rsidRDefault="005C7EB9" w:rsidP="005C7EB9">
      <w:pPr>
        <w:ind w:firstLine="720"/>
        <w:jc w:val="left"/>
        <w:rPr>
          <w:rFonts w:ascii="Times New Roman" w:eastAsia="Times New Roman" w:hAnsi="Times New Roman"/>
          <w:sz w:val="24"/>
          <w:szCs w:val="24"/>
        </w:rPr>
      </w:pPr>
      <w:r w:rsidRPr="005C7EB9">
        <w:rPr>
          <w:rFonts w:ascii="Times New Roman" w:eastAsia="Times New Roman" w:hAnsi="Times New Roman"/>
          <w:sz w:val="24"/>
          <w:szCs w:val="24"/>
        </w:rPr>
        <w:t>За  отличную работу и участие в профессиональных конкурсах педагоги школы получили почетные звания, награждены  знаками отличия:</w:t>
      </w:r>
    </w:p>
    <w:tbl>
      <w:tblPr>
        <w:tblStyle w:val="af8"/>
        <w:tblW w:w="8974" w:type="dxa"/>
        <w:jc w:val="center"/>
        <w:tblLayout w:type="fixed"/>
        <w:tblLook w:val="01E0"/>
      </w:tblPr>
      <w:tblGrid>
        <w:gridCol w:w="886"/>
        <w:gridCol w:w="2808"/>
        <w:gridCol w:w="5280"/>
      </w:tblGrid>
      <w:tr w:rsidR="005C7EB9" w:rsidRPr="005C7EB9" w:rsidTr="003A0C9D">
        <w:trPr>
          <w:jc w:val="center"/>
        </w:trPr>
        <w:tc>
          <w:tcPr>
            <w:tcW w:w="886" w:type="dxa"/>
            <w:vAlign w:val="center"/>
          </w:tcPr>
          <w:p w:rsidR="005C7EB9" w:rsidRPr="005C7EB9" w:rsidRDefault="005C7EB9" w:rsidP="005C7EB9">
            <w:pPr>
              <w:jc w:val="left"/>
              <w:rPr>
                <w:rFonts w:ascii="Times New Roman" w:hAnsi="Times New Roman"/>
                <w:b/>
                <w:bCs/>
                <w:sz w:val="24"/>
                <w:szCs w:val="24"/>
              </w:rPr>
            </w:pPr>
            <w:r w:rsidRPr="005C7EB9">
              <w:rPr>
                <w:rFonts w:ascii="Times New Roman" w:hAnsi="Times New Roman"/>
                <w:b/>
                <w:bCs/>
                <w:sz w:val="24"/>
                <w:szCs w:val="24"/>
              </w:rPr>
              <w:t>№</w:t>
            </w:r>
          </w:p>
          <w:p w:rsidR="005C7EB9" w:rsidRPr="005C7EB9" w:rsidRDefault="005C7EB9" w:rsidP="005C7EB9">
            <w:pPr>
              <w:jc w:val="left"/>
              <w:rPr>
                <w:rFonts w:ascii="Times New Roman" w:hAnsi="Times New Roman"/>
                <w:b/>
                <w:bCs/>
                <w:sz w:val="24"/>
                <w:szCs w:val="24"/>
              </w:rPr>
            </w:pPr>
            <w:r w:rsidRPr="005C7EB9">
              <w:rPr>
                <w:rFonts w:ascii="Times New Roman" w:hAnsi="Times New Roman"/>
                <w:b/>
                <w:bCs/>
                <w:sz w:val="24"/>
                <w:szCs w:val="24"/>
              </w:rPr>
              <w:t xml:space="preserve"> п/п</w:t>
            </w:r>
          </w:p>
        </w:tc>
        <w:tc>
          <w:tcPr>
            <w:tcW w:w="2808" w:type="dxa"/>
            <w:vAlign w:val="center"/>
          </w:tcPr>
          <w:p w:rsidR="005C7EB9" w:rsidRPr="005C7EB9" w:rsidRDefault="005C7EB9" w:rsidP="005C7EB9">
            <w:pPr>
              <w:jc w:val="left"/>
              <w:rPr>
                <w:rFonts w:ascii="Times New Roman" w:hAnsi="Times New Roman"/>
                <w:b/>
                <w:bCs/>
                <w:sz w:val="24"/>
                <w:szCs w:val="24"/>
              </w:rPr>
            </w:pPr>
          </w:p>
          <w:p w:rsidR="005C7EB9" w:rsidRPr="005C7EB9" w:rsidRDefault="005C7EB9" w:rsidP="005C7EB9">
            <w:pPr>
              <w:jc w:val="left"/>
              <w:rPr>
                <w:rFonts w:ascii="Times New Roman" w:hAnsi="Times New Roman"/>
                <w:b/>
                <w:bCs/>
                <w:sz w:val="24"/>
                <w:szCs w:val="24"/>
              </w:rPr>
            </w:pPr>
            <w:r w:rsidRPr="005C7EB9">
              <w:rPr>
                <w:rFonts w:ascii="Times New Roman" w:hAnsi="Times New Roman"/>
                <w:b/>
                <w:bCs/>
                <w:sz w:val="24"/>
                <w:szCs w:val="24"/>
              </w:rPr>
              <w:t>Звания  и награды</w:t>
            </w:r>
          </w:p>
        </w:tc>
        <w:tc>
          <w:tcPr>
            <w:tcW w:w="5280" w:type="dxa"/>
            <w:vAlign w:val="center"/>
          </w:tcPr>
          <w:p w:rsidR="005C7EB9" w:rsidRPr="005C7EB9" w:rsidRDefault="005C7EB9" w:rsidP="005C7EB9">
            <w:pPr>
              <w:jc w:val="left"/>
              <w:rPr>
                <w:rFonts w:ascii="Times New Roman" w:hAnsi="Times New Roman"/>
                <w:b/>
                <w:bCs/>
                <w:sz w:val="24"/>
                <w:szCs w:val="24"/>
              </w:rPr>
            </w:pPr>
            <w:r w:rsidRPr="005C7EB9">
              <w:rPr>
                <w:rFonts w:ascii="Times New Roman" w:hAnsi="Times New Roman"/>
                <w:b/>
                <w:bCs/>
                <w:sz w:val="24"/>
                <w:szCs w:val="24"/>
              </w:rPr>
              <w:t>Ф.И.О. учителя</w:t>
            </w:r>
          </w:p>
        </w:tc>
      </w:tr>
      <w:tr w:rsidR="005C7EB9" w:rsidRPr="005C7EB9" w:rsidTr="003A0C9D">
        <w:trPr>
          <w:jc w:val="center"/>
        </w:trPr>
        <w:tc>
          <w:tcPr>
            <w:tcW w:w="886" w:type="dxa"/>
            <w:vAlign w:val="center"/>
          </w:tcPr>
          <w:p w:rsidR="005C7EB9" w:rsidRPr="005C7EB9" w:rsidRDefault="005C7EB9" w:rsidP="005C7EB9">
            <w:pPr>
              <w:jc w:val="left"/>
              <w:rPr>
                <w:rFonts w:ascii="Times New Roman" w:hAnsi="Times New Roman"/>
                <w:sz w:val="24"/>
                <w:szCs w:val="24"/>
              </w:rPr>
            </w:pPr>
          </w:p>
          <w:p w:rsidR="005C7EB9" w:rsidRPr="005C7EB9" w:rsidRDefault="005C7EB9" w:rsidP="005C7EB9">
            <w:pPr>
              <w:jc w:val="left"/>
              <w:rPr>
                <w:rFonts w:ascii="Times New Roman" w:hAnsi="Times New Roman"/>
                <w:sz w:val="24"/>
                <w:szCs w:val="24"/>
              </w:rPr>
            </w:pPr>
            <w:r w:rsidRPr="005C7EB9">
              <w:rPr>
                <w:rFonts w:ascii="Times New Roman" w:hAnsi="Times New Roman"/>
                <w:sz w:val="24"/>
                <w:szCs w:val="24"/>
              </w:rPr>
              <w:t>1</w:t>
            </w:r>
          </w:p>
          <w:p w:rsidR="005C7EB9" w:rsidRPr="005C7EB9" w:rsidRDefault="005C7EB9" w:rsidP="005C7EB9">
            <w:pPr>
              <w:jc w:val="left"/>
              <w:rPr>
                <w:rFonts w:ascii="Times New Roman" w:hAnsi="Times New Roman"/>
                <w:sz w:val="24"/>
                <w:szCs w:val="24"/>
              </w:rPr>
            </w:pPr>
          </w:p>
        </w:tc>
        <w:tc>
          <w:tcPr>
            <w:tcW w:w="2808" w:type="dxa"/>
            <w:vAlign w:val="center"/>
          </w:tcPr>
          <w:p w:rsidR="005C7EB9" w:rsidRPr="005C7EB9" w:rsidRDefault="005C7EB9" w:rsidP="005C7EB9">
            <w:pPr>
              <w:jc w:val="left"/>
              <w:rPr>
                <w:rFonts w:ascii="Times New Roman" w:hAnsi="Times New Roman"/>
                <w:sz w:val="24"/>
                <w:szCs w:val="24"/>
              </w:rPr>
            </w:pPr>
            <w:r w:rsidRPr="005C7EB9">
              <w:rPr>
                <w:rFonts w:ascii="Times New Roman" w:hAnsi="Times New Roman"/>
                <w:bCs/>
                <w:sz w:val="24"/>
                <w:szCs w:val="24"/>
              </w:rPr>
              <w:t>Почетный работник общего образования Российской Федерации</w:t>
            </w:r>
          </w:p>
        </w:tc>
        <w:tc>
          <w:tcPr>
            <w:tcW w:w="5280" w:type="dxa"/>
          </w:tcPr>
          <w:p w:rsidR="005C7EB9" w:rsidRPr="005C7EB9" w:rsidRDefault="00F23AE3" w:rsidP="00F23AE3">
            <w:pPr>
              <w:jc w:val="left"/>
              <w:rPr>
                <w:rFonts w:ascii="Times New Roman" w:hAnsi="Times New Roman"/>
                <w:sz w:val="24"/>
                <w:szCs w:val="24"/>
              </w:rPr>
            </w:pPr>
            <w:r>
              <w:rPr>
                <w:rFonts w:ascii="Times New Roman" w:hAnsi="Times New Roman"/>
                <w:sz w:val="24"/>
                <w:szCs w:val="24"/>
              </w:rPr>
              <w:t>Девят</w:t>
            </w:r>
            <w:r w:rsidR="005C7EB9" w:rsidRPr="005C7EB9">
              <w:rPr>
                <w:rFonts w:ascii="Times New Roman" w:hAnsi="Times New Roman"/>
                <w:sz w:val="24"/>
                <w:szCs w:val="24"/>
              </w:rPr>
              <w:t xml:space="preserve">кова </w:t>
            </w:r>
            <w:r>
              <w:rPr>
                <w:rFonts w:ascii="Times New Roman" w:hAnsi="Times New Roman"/>
                <w:sz w:val="24"/>
                <w:szCs w:val="24"/>
              </w:rPr>
              <w:t>Г</w:t>
            </w:r>
            <w:r w:rsidR="005C7EB9" w:rsidRPr="005C7EB9">
              <w:rPr>
                <w:rFonts w:ascii="Times New Roman" w:hAnsi="Times New Roman"/>
                <w:sz w:val="24"/>
                <w:szCs w:val="24"/>
              </w:rPr>
              <w:t>ал</w:t>
            </w:r>
            <w:r>
              <w:rPr>
                <w:rFonts w:ascii="Times New Roman" w:hAnsi="Times New Roman"/>
                <w:sz w:val="24"/>
                <w:szCs w:val="24"/>
              </w:rPr>
              <w:t>инаМих</w:t>
            </w:r>
            <w:r w:rsidR="005C7EB9" w:rsidRPr="005C7EB9">
              <w:rPr>
                <w:rFonts w:ascii="Times New Roman" w:hAnsi="Times New Roman"/>
                <w:sz w:val="24"/>
                <w:szCs w:val="24"/>
              </w:rPr>
              <w:t>а</w:t>
            </w:r>
            <w:r>
              <w:rPr>
                <w:rFonts w:ascii="Times New Roman" w:hAnsi="Times New Roman"/>
                <w:sz w:val="24"/>
                <w:szCs w:val="24"/>
              </w:rPr>
              <w:t>й</w:t>
            </w:r>
            <w:r w:rsidR="005C7EB9" w:rsidRPr="005C7EB9">
              <w:rPr>
                <w:rFonts w:ascii="Times New Roman" w:hAnsi="Times New Roman"/>
                <w:sz w:val="24"/>
                <w:szCs w:val="24"/>
              </w:rPr>
              <w:t>л</w:t>
            </w:r>
            <w:r>
              <w:rPr>
                <w:rFonts w:ascii="Times New Roman" w:hAnsi="Times New Roman"/>
                <w:sz w:val="24"/>
                <w:szCs w:val="24"/>
              </w:rPr>
              <w:t>о</w:t>
            </w:r>
            <w:r w:rsidR="005C7EB9" w:rsidRPr="005C7EB9">
              <w:rPr>
                <w:rFonts w:ascii="Times New Roman" w:hAnsi="Times New Roman"/>
                <w:sz w:val="24"/>
                <w:szCs w:val="24"/>
              </w:rPr>
              <w:t xml:space="preserve">вна, учитель </w:t>
            </w:r>
            <w:r>
              <w:rPr>
                <w:rFonts w:ascii="Times New Roman" w:hAnsi="Times New Roman"/>
                <w:sz w:val="24"/>
                <w:szCs w:val="24"/>
              </w:rPr>
              <w:t>б</w:t>
            </w:r>
            <w:r w:rsidR="005C7EB9" w:rsidRPr="005C7EB9">
              <w:rPr>
                <w:rFonts w:ascii="Times New Roman" w:hAnsi="Times New Roman"/>
                <w:sz w:val="24"/>
                <w:szCs w:val="24"/>
              </w:rPr>
              <w:t>и</w:t>
            </w:r>
            <w:r>
              <w:rPr>
                <w:rFonts w:ascii="Times New Roman" w:hAnsi="Times New Roman"/>
                <w:sz w:val="24"/>
                <w:szCs w:val="24"/>
              </w:rPr>
              <w:t>олог</w:t>
            </w:r>
            <w:r w:rsidR="005C7EB9" w:rsidRPr="005C7EB9">
              <w:rPr>
                <w:rFonts w:ascii="Times New Roman" w:hAnsi="Times New Roman"/>
                <w:sz w:val="24"/>
                <w:szCs w:val="24"/>
              </w:rPr>
              <w:t xml:space="preserve">ии </w:t>
            </w:r>
          </w:p>
        </w:tc>
      </w:tr>
    </w:tbl>
    <w:p w:rsidR="005C7EB9" w:rsidRPr="005C7EB9" w:rsidRDefault="005C7EB9" w:rsidP="005C7EB9">
      <w:pPr>
        <w:tabs>
          <w:tab w:val="left" w:pos="720"/>
        </w:tabs>
        <w:ind w:firstLine="454"/>
        <w:jc w:val="left"/>
        <w:rPr>
          <w:rFonts w:ascii="Times New Roman" w:eastAsia="Times New Roman" w:hAnsi="Times New Roman"/>
          <w:b/>
          <w:sz w:val="24"/>
          <w:szCs w:val="24"/>
        </w:rPr>
      </w:pPr>
    </w:p>
    <w:p w:rsidR="005C7EB9" w:rsidRPr="005C7EB9" w:rsidRDefault="005C7EB9" w:rsidP="005C7EB9">
      <w:pPr>
        <w:tabs>
          <w:tab w:val="left" w:pos="720"/>
        </w:tabs>
        <w:ind w:firstLine="454"/>
        <w:jc w:val="left"/>
        <w:rPr>
          <w:rFonts w:ascii="Times New Roman" w:eastAsia="Times New Roman" w:hAnsi="Times New Roman"/>
          <w:b/>
          <w:sz w:val="24"/>
          <w:szCs w:val="24"/>
        </w:rPr>
      </w:pPr>
      <w:r w:rsidRPr="005C7EB9">
        <w:rPr>
          <w:rFonts w:ascii="Times New Roman" w:eastAsia="Times New Roman" w:hAnsi="Times New Roman"/>
          <w:b/>
          <w:sz w:val="24"/>
          <w:szCs w:val="24"/>
        </w:rPr>
        <w:t>Профессиональное развитие и повышение квалификации педагогических работников</w:t>
      </w:r>
    </w:p>
    <w:p w:rsidR="005C7EB9" w:rsidRPr="005C7EB9" w:rsidRDefault="005C7EB9" w:rsidP="005C7EB9">
      <w:pPr>
        <w:ind w:firstLine="454"/>
        <w:jc w:val="left"/>
        <w:rPr>
          <w:rFonts w:ascii="Times New Roman" w:eastAsia="Times New Roman" w:hAnsi="Times New Roman"/>
          <w:sz w:val="24"/>
          <w:szCs w:val="24"/>
        </w:rPr>
      </w:pPr>
      <w:r w:rsidRPr="005C7EB9">
        <w:rPr>
          <w:rFonts w:ascii="Times New Roman" w:eastAsia="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C7EB9" w:rsidRPr="005C7EB9" w:rsidRDefault="005C7EB9" w:rsidP="005C7EB9">
      <w:pPr>
        <w:jc w:val="left"/>
        <w:rPr>
          <w:rFonts w:ascii="Times New Roman" w:eastAsia="Times New Roman" w:hAnsi="Times New Roman"/>
          <w:b/>
          <w:sz w:val="24"/>
          <w:szCs w:val="24"/>
        </w:rPr>
      </w:pPr>
      <w:r w:rsidRPr="005C7EB9">
        <w:rPr>
          <w:rFonts w:ascii="Times New Roman" w:eastAsia="Times New Roman" w:hAnsi="Times New Roman"/>
          <w:b/>
          <w:sz w:val="24"/>
          <w:szCs w:val="24"/>
        </w:rPr>
        <w:t>Непрерывность профессионального развития педагогических работников образовательного учреждения</w:t>
      </w:r>
    </w:p>
    <w:p w:rsidR="005C7EB9" w:rsidRPr="005C7EB9" w:rsidRDefault="005C7EB9" w:rsidP="005C7EB9">
      <w:pPr>
        <w:shd w:val="clear" w:color="auto" w:fill="FFFFFF"/>
        <w:tabs>
          <w:tab w:val="left" w:pos="5220"/>
          <w:tab w:val="left" w:pos="5580"/>
        </w:tabs>
        <w:ind w:firstLine="720"/>
        <w:jc w:val="left"/>
        <w:rPr>
          <w:rFonts w:ascii="Times New Roman" w:eastAsia="Times New Roman" w:hAnsi="Times New Roman"/>
          <w:sz w:val="24"/>
          <w:szCs w:val="24"/>
        </w:rPr>
      </w:pPr>
      <w:r w:rsidRPr="005C7EB9">
        <w:rPr>
          <w:rFonts w:ascii="Times New Roman" w:eastAsia="Times New Roman" w:hAnsi="Times New Roman"/>
          <w:sz w:val="24"/>
          <w:szCs w:val="24"/>
        </w:rPr>
        <w:t xml:space="preserve">В школе закрепилась устойчивая тенденция в кадровой политике, направленная на формирование учителя — профессионала, творческой личности, о чем свидетельствуют  итоги аттестации педагогических и руководящих работников в течение последних лет и стремление учителей, имеющих среднее - специальное образование,  получить высшее образование Непрерывность профессионального развития педагогических работников МКОУ «СОШ  с. </w:t>
      </w:r>
      <w:r w:rsidR="00F23AE3">
        <w:rPr>
          <w:rFonts w:ascii="Times New Roman" w:eastAsia="Times New Roman" w:hAnsi="Times New Roman"/>
          <w:sz w:val="24"/>
          <w:szCs w:val="24"/>
        </w:rPr>
        <w:t>Красносе</w:t>
      </w:r>
      <w:r w:rsidRPr="005C7EB9">
        <w:rPr>
          <w:rFonts w:ascii="Times New Roman" w:eastAsia="Times New Roman" w:hAnsi="Times New Roman"/>
          <w:sz w:val="24"/>
          <w:szCs w:val="24"/>
        </w:rPr>
        <w:t>л</w:t>
      </w:r>
      <w:r w:rsidR="00F23AE3">
        <w:rPr>
          <w:rFonts w:ascii="Times New Roman" w:eastAsia="Times New Roman" w:hAnsi="Times New Roman"/>
          <w:sz w:val="24"/>
          <w:szCs w:val="24"/>
        </w:rPr>
        <w:t>ьского</w:t>
      </w:r>
      <w:r w:rsidRPr="005C7EB9">
        <w:rPr>
          <w:rFonts w:ascii="Times New Roman" w:eastAsia="Times New Roman" w:hAnsi="Times New Roman"/>
          <w:sz w:val="24"/>
          <w:szCs w:val="24"/>
        </w:rPr>
        <w:t>», реализующего образовательную программу основного общего образования обеспечивается реализацией утверждённых директором перспективных планов повышения квалификации (не реже чем каждые три года в учреждениях дополнительного образования  педагогов Прохладненского муниципального района и Кабардино-Балкарской Республики), переподготовки и повышения уровня образования.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w:t>
      </w:r>
      <w:r w:rsidR="00F23AE3">
        <w:rPr>
          <w:rFonts w:ascii="Times New Roman" w:eastAsia="Times New Roman" w:hAnsi="Times New Roman"/>
          <w:sz w:val="24"/>
          <w:szCs w:val="24"/>
        </w:rPr>
        <w:t>е</w:t>
      </w:r>
      <w:r w:rsidRPr="005C7EB9">
        <w:rPr>
          <w:rFonts w:ascii="Times New Roman" w:eastAsia="Times New Roman" w:hAnsi="Times New Roman"/>
          <w:sz w:val="24"/>
          <w:szCs w:val="24"/>
        </w:rPr>
        <w:t>.</w:t>
      </w:r>
    </w:p>
    <w:p w:rsidR="00C63A52" w:rsidRDefault="00C63A52" w:rsidP="00C63A52">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 xml:space="preserve">Перспективный план прохождения курсов повышения  квалификации педагогическими работниками  МКОУ «СОШ с. </w:t>
      </w:r>
      <w:r>
        <w:rPr>
          <w:rFonts w:ascii="Times New Roman" w:eastAsia="Times New Roman" w:hAnsi="Times New Roman"/>
          <w:b/>
          <w:sz w:val="24"/>
          <w:szCs w:val="24"/>
          <w:lang w:eastAsia="ru-RU"/>
        </w:rPr>
        <w:t>Красносе</w:t>
      </w:r>
      <w:r w:rsidRPr="005A5AAB">
        <w:rPr>
          <w:rFonts w:ascii="Times New Roman" w:eastAsia="Times New Roman" w:hAnsi="Times New Roman"/>
          <w:b/>
          <w:sz w:val="24"/>
          <w:szCs w:val="24"/>
          <w:lang w:eastAsia="ru-RU"/>
        </w:rPr>
        <w:t>л</w:t>
      </w:r>
      <w:r>
        <w:rPr>
          <w:rFonts w:ascii="Times New Roman" w:eastAsia="Times New Roman" w:hAnsi="Times New Roman"/>
          <w:b/>
          <w:sz w:val="24"/>
          <w:szCs w:val="24"/>
          <w:lang w:eastAsia="ru-RU"/>
        </w:rPr>
        <w:t>ьского</w:t>
      </w:r>
      <w:r w:rsidRPr="005A5AAB">
        <w:rPr>
          <w:rFonts w:ascii="Times New Roman" w:eastAsia="Times New Roman" w:hAnsi="Times New Roman"/>
          <w:b/>
          <w:sz w:val="24"/>
          <w:szCs w:val="24"/>
          <w:lang w:eastAsia="ru-RU"/>
        </w:rPr>
        <w:t>»</w:t>
      </w:r>
      <w:r w:rsidRPr="00655AAA">
        <w:rPr>
          <w:rFonts w:ascii="Times New Roman" w:eastAsia="Times New Roman" w:hAnsi="Times New Roman"/>
          <w:b/>
          <w:sz w:val="24"/>
          <w:szCs w:val="24"/>
          <w:lang w:eastAsia="ru-RU"/>
        </w:rPr>
        <w:t xml:space="preserve">. (Приложение </w:t>
      </w:r>
      <w:r w:rsidR="00F548ED">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w:t>
      </w:r>
    </w:p>
    <w:p w:rsidR="00C63A52" w:rsidRDefault="00C63A52" w:rsidP="00C63A52">
      <w:pPr>
        <w:jc w:val="left"/>
        <w:rPr>
          <w:rFonts w:ascii="Times New Roman" w:eastAsia="Times New Roman" w:hAnsi="Times New Roman"/>
          <w:b/>
          <w:sz w:val="24"/>
          <w:szCs w:val="24"/>
          <w:lang w:eastAsia="ru-RU"/>
        </w:rPr>
      </w:pPr>
    </w:p>
    <w:p w:rsidR="00164745" w:rsidRPr="005C7EB9" w:rsidRDefault="00164745" w:rsidP="005C7EB9">
      <w:pPr>
        <w:pStyle w:val="aa"/>
        <w:rPr>
          <w:rFonts w:ascii="Times New Roman" w:hAnsi="Times New Roman"/>
          <w:b/>
          <w:sz w:val="24"/>
          <w:lang w:eastAsia="ru-RU"/>
        </w:rPr>
      </w:pPr>
    </w:p>
    <w:p w:rsidR="00164745" w:rsidRPr="005C7EB9" w:rsidRDefault="00164745" w:rsidP="005C7EB9">
      <w:pPr>
        <w:shd w:val="clear" w:color="auto" w:fill="FFFFFF"/>
        <w:ind w:firstLine="720"/>
        <w:jc w:val="left"/>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Кадровые условия реализации основной образовательной программы основного общего образования включают:</w:t>
      </w:r>
    </w:p>
    <w:p w:rsidR="00164745" w:rsidRPr="005C7EB9" w:rsidRDefault="00164745" w:rsidP="00083B95">
      <w:pPr>
        <w:pStyle w:val="aa"/>
        <w:numPr>
          <w:ilvl w:val="0"/>
          <w:numId w:val="98"/>
        </w:numPr>
        <w:rPr>
          <w:rFonts w:ascii="Times New Roman" w:hAnsi="Times New Roman"/>
          <w:sz w:val="24"/>
          <w:szCs w:val="24"/>
          <w:lang w:eastAsia="ru-RU"/>
        </w:rPr>
      </w:pPr>
      <w:r w:rsidRPr="005C7EB9">
        <w:rPr>
          <w:rFonts w:ascii="Times New Roman" w:hAnsi="Times New Roman"/>
          <w:sz w:val="24"/>
          <w:szCs w:val="24"/>
          <w:lang w:eastAsia="ru-RU"/>
        </w:rPr>
        <w:t>укомплектованность учителями-предметниками на II</w:t>
      </w:r>
      <w:r w:rsidR="00F548ED" w:rsidRPr="005C7EB9">
        <w:rPr>
          <w:rFonts w:ascii="Times New Roman" w:hAnsi="Times New Roman"/>
          <w:sz w:val="24"/>
          <w:szCs w:val="24"/>
          <w:lang w:eastAsia="ru-RU"/>
        </w:rPr>
        <w:t>I</w:t>
      </w:r>
      <w:r w:rsidRPr="005C7EB9">
        <w:rPr>
          <w:rFonts w:ascii="Times New Roman" w:hAnsi="Times New Roman"/>
          <w:sz w:val="24"/>
          <w:szCs w:val="24"/>
          <w:lang w:eastAsia="ru-RU"/>
        </w:rPr>
        <w:t xml:space="preserve"> ступени общего образования (100%); административным персоналом (100%).  </w:t>
      </w:r>
    </w:p>
    <w:p w:rsidR="00164745" w:rsidRPr="005C7EB9" w:rsidRDefault="00164745" w:rsidP="00083B95">
      <w:pPr>
        <w:pStyle w:val="aa"/>
        <w:numPr>
          <w:ilvl w:val="0"/>
          <w:numId w:val="98"/>
        </w:numPr>
        <w:rPr>
          <w:rFonts w:ascii="Times New Roman" w:hAnsi="Times New Roman"/>
          <w:sz w:val="24"/>
          <w:szCs w:val="24"/>
          <w:lang w:eastAsia="ru-RU"/>
        </w:rPr>
      </w:pPr>
      <w:r w:rsidRPr="005C7EB9">
        <w:rPr>
          <w:rFonts w:ascii="Times New Roman" w:hAnsi="Times New Roman"/>
          <w:bCs/>
          <w:sz w:val="24"/>
          <w:szCs w:val="24"/>
          <w:lang w:eastAsia="ru-RU"/>
        </w:rPr>
        <w:t xml:space="preserve">МКОУ «СОШ  с. </w:t>
      </w:r>
      <w:r w:rsidR="00F23AE3">
        <w:rPr>
          <w:rFonts w:ascii="Times New Roman" w:hAnsi="Times New Roman"/>
          <w:bCs/>
          <w:sz w:val="24"/>
          <w:szCs w:val="24"/>
          <w:lang w:eastAsia="ru-RU"/>
        </w:rPr>
        <w:t>Красносе</w:t>
      </w:r>
      <w:r w:rsidR="00090707" w:rsidRPr="005C7EB9">
        <w:rPr>
          <w:rFonts w:ascii="Times New Roman" w:hAnsi="Times New Roman"/>
          <w:bCs/>
          <w:sz w:val="24"/>
          <w:szCs w:val="24"/>
          <w:lang w:eastAsia="ru-RU"/>
        </w:rPr>
        <w:t>л</w:t>
      </w:r>
      <w:r w:rsidR="00F23AE3">
        <w:rPr>
          <w:rFonts w:ascii="Times New Roman" w:hAnsi="Times New Roman"/>
          <w:bCs/>
          <w:sz w:val="24"/>
          <w:szCs w:val="24"/>
          <w:lang w:eastAsia="ru-RU"/>
        </w:rPr>
        <w:t>ьского</w:t>
      </w:r>
      <w:r w:rsidRPr="005C7EB9">
        <w:rPr>
          <w:rFonts w:ascii="Times New Roman" w:hAnsi="Times New Roman"/>
          <w:bCs/>
          <w:sz w:val="24"/>
          <w:szCs w:val="24"/>
          <w:lang w:eastAsia="ru-RU"/>
        </w:rPr>
        <w:t xml:space="preserve">» укомплектовано работниками пищеблока, вспомогательным персоналом. Медицинский  работник (медсестра) - штатный работник МУЗ «Амбулатория с.п. </w:t>
      </w:r>
      <w:r w:rsidR="00F23AE3">
        <w:rPr>
          <w:rFonts w:ascii="Times New Roman" w:hAnsi="Times New Roman"/>
          <w:bCs/>
          <w:sz w:val="24"/>
          <w:szCs w:val="24"/>
          <w:lang w:eastAsia="ru-RU"/>
        </w:rPr>
        <w:t>Красносе</w:t>
      </w:r>
      <w:r w:rsidR="00090707" w:rsidRPr="005C7EB9">
        <w:rPr>
          <w:rFonts w:ascii="Times New Roman" w:hAnsi="Times New Roman"/>
          <w:bCs/>
          <w:sz w:val="24"/>
          <w:szCs w:val="24"/>
          <w:lang w:eastAsia="ru-RU"/>
        </w:rPr>
        <w:t>л</w:t>
      </w:r>
      <w:r w:rsidR="00F23AE3">
        <w:rPr>
          <w:rFonts w:ascii="Times New Roman" w:hAnsi="Times New Roman"/>
          <w:bCs/>
          <w:sz w:val="24"/>
          <w:szCs w:val="24"/>
          <w:lang w:eastAsia="ru-RU"/>
        </w:rPr>
        <w:t>ьского</w:t>
      </w:r>
      <w:r w:rsidRPr="005C7EB9">
        <w:rPr>
          <w:rFonts w:ascii="Times New Roman" w:hAnsi="Times New Roman"/>
          <w:bCs/>
          <w:sz w:val="24"/>
          <w:szCs w:val="24"/>
          <w:lang w:eastAsia="ru-RU"/>
        </w:rPr>
        <w:t xml:space="preserve">» работает в школе по договору </w:t>
      </w:r>
      <w:r w:rsidR="004F2626" w:rsidRPr="005C7EB9">
        <w:rPr>
          <w:rFonts w:ascii="Times New Roman" w:hAnsi="Times New Roman"/>
          <w:bCs/>
          <w:sz w:val="24"/>
          <w:szCs w:val="24"/>
          <w:lang w:eastAsia="ru-RU"/>
        </w:rPr>
        <w:t>с</w:t>
      </w:r>
      <w:r w:rsidRPr="005C7EB9">
        <w:rPr>
          <w:rFonts w:ascii="Times New Roman" w:hAnsi="Times New Roman"/>
          <w:bCs/>
          <w:sz w:val="24"/>
          <w:szCs w:val="24"/>
          <w:lang w:eastAsia="ru-RU"/>
        </w:rPr>
        <w:t xml:space="preserve"> амбулаторией.</w:t>
      </w:r>
    </w:p>
    <w:p w:rsidR="00164745" w:rsidRPr="005C7EB9" w:rsidRDefault="00164745" w:rsidP="005C7EB9">
      <w:pPr>
        <w:tabs>
          <w:tab w:val="left" w:pos="720"/>
        </w:tabs>
        <w:ind w:firstLine="454"/>
        <w:jc w:val="left"/>
        <w:rPr>
          <w:rFonts w:ascii="Times New Roman" w:eastAsia="Times New Roman" w:hAnsi="Times New Roman"/>
          <w:b/>
          <w:sz w:val="24"/>
          <w:szCs w:val="24"/>
          <w:lang w:eastAsia="ru-RU"/>
        </w:rPr>
      </w:pPr>
    </w:p>
    <w:p w:rsidR="00164745" w:rsidRPr="005C7EB9" w:rsidRDefault="00164745" w:rsidP="005C7EB9">
      <w:pPr>
        <w:tabs>
          <w:tab w:val="left" w:pos="720"/>
        </w:tabs>
        <w:ind w:firstLine="454"/>
        <w:jc w:val="left"/>
        <w:rPr>
          <w:rFonts w:ascii="Times New Roman" w:eastAsia="Times New Roman" w:hAnsi="Times New Roman"/>
          <w:b/>
          <w:sz w:val="24"/>
          <w:szCs w:val="24"/>
          <w:lang w:eastAsia="ru-RU"/>
        </w:rPr>
      </w:pPr>
      <w:r w:rsidRPr="005C7EB9">
        <w:rPr>
          <w:rFonts w:ascii="Times New Roman" w:eastAsia="Times New Roman" w:hAnsi="Times New Roman"/>
          <w:b/>
          <w:sz w:val="24"/>
          <w:szCs w:val="24"/>
          <w:lang w:eastAsia="ru-RU"/>
        </w:rPr>
        <w:t>Система управления.</w:t>
      </w:r>
    </w:p>
    <w:p w:rsidR="00164745" w:rsidRPr="005C7EB9" w:rsidRDefault="00164745" w:rsidP="005C7EB9">
      <w:pPr>
        <w:tabs>
          <w:tab w:val="left" w:pos="900"/>
        </w:tabs>
        <w:ind w:firstLine="567"/>
        <w:jc w:val="left"/>
        <w:rPr>
          <w:rFonts w:ascii="Times New Roman" w:eastAsia="Times New Roman" w:hAnsi="Times New Roman"/>
          <w:sz w:val="24"/>
          <w:szCs w:val="24"/>
          <w:lang w:eastAsia="ru-RU"/>
        </w:rPr>
      </w:pPr>
      <w:r w:rsidRPr="005C7EB9">
        <w:rPr>
          <w:rFonts w:ascii="Times New Roman" w:eastAsia="Times New Roman" w:hAnsi="Times New Roman"/>
          <w:sz w:val="24"/>
          <w:szCs w:val="24"/>
          <w:lang w:eastAsia="ru-RU"/>
        </w:rPr>
        <w:t xml:space="preserve">Управление образовательного учреждения осуществляется в соответствии с Конституцией РФ, Законом РФ от 29.12.2012 г. №273-ФЗ «Об образовании в Российской Федерации», Уставом МКОУ «СОШ  с. </w:t>
      </w:r>
      <w:r w:rsidR="00F23AE3">
        <w:rPr>
          <w:rFonts w:ascii="Times New Roman" w:eastAsia="Times New Roman" w:hAnsi="Times New Roman"/>
          <w:sz w:val="24"/>
          <w:szCs w:val="24"/>
          <w:lang w:eastAsia="ru-RU"/>
        </w:rPr>
        <w:t>Красносе</w:t>
      </w:r>
      <w:r w:rsidR="00090707" w:rsidRPr="005C7EB9">
        <w:rPr>
          <w:rFonts w:ascii="Times New Roman" w:eastAsia="Times New Roman" w:hAnsi="Times New Roman"/>
          <w:sz w:val="24"/>
          <w:szCs w:val="24"/>
          <w:lang w:eastAsia="ru-RU"/>
        </w:rPr>
        <w:t>л</w:t>
      </w:r>
      <w:r w:rsidR="00F23AE3">
        <w:rPr>
          <w:rFonts w:ascii="Times New Roman" w:eastAsia="Times New Roman" w:hAnsi="Times New Roman"/>
          <w:sz w:val="24"/>
          <w:szCs w:val="24"/>
          <w:lang w:eastAsia="ru-RU"/>
        </w:rPr>
        <w:t>ьского</w:t>
      </w:r>
      <w:r w:rsidRPr="005C7EB9">
        <w:rPr>
          <w:rFonts w:ascii="Times New Roman" w:eastAsia="Times New Roman" w:hAnsi="Times New Roman"/>
          <w:sz w:val="24"/>
          <w:szCs w:val="24"/>
          <w:lang w:eastAsia="ru-RU"/>
        </w:rPr>
        <w:t>».</w:t>
      </w:r>
    </w:p>
    <w:p w:rsidR="00164745" w:rsidRPr="005A5AAB" w:rsidRDefault="00164745" w:rsidP="005A5AAB">
      <w:pPr>
        <w:tabs>
          <w:tab w:val="left" w:pos="900"/>
        </w:tabs>
        <w:ind w:firstLine="567"/>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Собственные нормативно-правовые локальные акты и организационно-распорядительные документы не противоречат действующему законодательству и Уставу образовательного учреждения.</w:t>
      </w:r>
    </w:p>
    <w:p w:rsidR="004F2626" w:rsidRDefault="004F2626" w:rsidP="004F2626">
      <w:pPr>
        <w:tabs>
          <w:tab w:val="left" w:pos="900"/>
        </w:tabs>
        <w:jc w:val="left"/>
        <w:rPr>
          <w:rFonts w:ascii="Times New Roman" w:eastAsia="Times New Roman" w:hAnsi="Times New Roman"/>
          <w:sz w:val="24"/>
          <w:szCs w:val="24"/>
          <w:lang w:eastAsia="ru-RU"/>
        </w:rPr>
      </w:pPr>
    </w:p>
    <w:p w:rsidR="00164745" w:rsidRPr="004F2626" w:rsidRDefault="00164745" w:rsidP="004F2626">
      <w:pPr>
        <w:pStyle w:val="aa"/>
        <w:rPr>
          <w:rFonts w:ascii="Times New Roman" w:hAnsi="Times New Roman"/>
          <w:sz w:val="24"/>
          <w:lang w:eastAsia="ru-RU"/>
        </w:rPr>
      </w:pPr>
      <w:r w:rsidRPr="004F2626">
        <w:rPr>
          <w:rFonts w:ascii="Times New Roman" w:hAnsi="Times New Roman"/>
          <w:sz w:val="24"/>
          <w:lang w:eastAsia="ru-RU"/>
        </w:rPr>
        <w:t>Управление осуществляется на основе сочетания принципов единоначалия и коллегиальности.</w:t>
      </w:r>
    </w:p>
    <w:p w:rsidR="00164745" w:rsidRPr="004F2626" w:rsidRDefault="00164745" w:rsidP="004F2626">
      <w:pPr>
        <w:pStyle w:val="aa"/>
        <w:rPr>
          <w:rFonts w:ascii="Times New Roman" w:hAnsi="Times New Roman"/>
          <w:sz w:val="24"/>
          <w:lang w:eastAsia="ru-RU"/>
        </w:rPr>
      </w:pPr>
      <w:r w:rsidRPr="004F2626">
        <w:rPr>
          <w:rFonts w:ascii="Times New Roman" w:hAnsi="Times New Roman"/>
          <w:sz w:val="24"/>
          <w:lang w:eastAsia="ru-RU"/>
        </w:rPr>
        <w:t xml:space="preserve">Единоличным исполнительным органом является директор МКОУ «СОШ с. </w:t>
      </w:r>
      <w:r w:rsidR="00F23AE3">
        <w:rPr>
          <w:rFonts w:ascii="Times New Roman" w:hAnsi="Times New Roman"/>
          <w:sz w:val="24"/>
          <w:lang w:eastAsia="ru-RU"/>
        </w:rPr>
        <w:t>Красносе</w:t>
      </w:r>
      <w:r w:rsidR="00090707" w:rsidRPr="004F2626">
        <w:rPr>
          <w:rFonts w:ascii="Times New Roman" w:hAnsi="Times New Roman"/>
          <w:sz w:val="24"/>
          <w:lang w:eastAsia="ru-RU"/>
        </w:rPr>
        <w:t>л</w:t>
      </w:r>
      <w:r w:rsidR="00F23AE3">
        <w:rPr>
          <w:rFonts w:ascii="Times New Roman" w:hAnsi="Times New Roman"/>
          <w:sz w:val="24"/>
          <w:lang w:eastAsia="ru-RU"/>
        </w:rPr>
        <w:t>ьского</w:t>
      </w:r>
      <w:r w:rsidRPr="004F2626">
        <w:rPr>
          <w:rFonts w:ascii="Times New Roman" w:hAnsi="Times New Roman"/>
          <w:sz w:val="24"/>
          <w:lang w:eastAsia="ru-RU"/>
        </w:rPr>
        <w:t xml:space="preserve">» </w:t>
      </w:r>
      <w:r w:rsidR="00F23AE3">
        <w:rPr>
          <w:rFonts w:ascii="Times New Roman" w:hAnsi="Times New Roman"/>
          <w:sz w:val="24"/>
          <w:lang w:eastAsia="ru-RU"/>
        </w:rPr>
        <w:t>Ю.В.Голь</w:t>
      </w:r>
      <w:r w:rsidR="004F2626" w:rsidRPr="004F2626">
        <w:rPr>
          <w:rFonts w:ascii="Times New Roman" w:hAnsi="Times New Roman"/>
          <w:sz w:val="24"/>
          <w:lang w:eastAsia="ru-RU"/>
        </w:rPr>
        <w:t>м</w:t>
      </w:r>
      <w:r w:rsidR="00F23AE3">
        <w:rPr>
          <w:rFonts w:ascii="Times New Roman" w:hAnsi="Times New Roman"/>
          <w:sz w:val="24"/>
          <w:lang w:eastAsia="ru-RU"/>
        </w:rPr>
        <w:t>ан</w:t>
      </w:r>
      <w:r w:rsidRPr="004F2626">
        <w:rPr>
          <w:rFonts w:ascii="Times New Roman" w:hAnsi="Times New Roman"/>
          <w:sz w:val="24"/>
          <w:lang w:eastAsia="ru-RU"/>
        </w:rPr>
        <w:t>, котор</w:t>
      </w:r>
      <w:r w:rsidR="00F23AE3">
        <w:rPr>
          <w:rFonts w:ascii="Times New Roman" w:hAnsi="Times New Roman"/>
          <w:sz w:val="24"/>
          <w:lang w:eastAsia="ru-RU"/>
        </w:rPr>
        <w:t>ая</w:t>
      </w:r>
      <w:r w:rsidRPr="004F2626">
        <w:rPr>
          <w:rFonts w:ascii="Times New Roman" w:hAnsi="Times New Roman"/>
          <w:sz w:val="24"/>
          <w:lang w:eastAsia="ru-RU"/>
        </w:rPr>
        <w:t xml:space="preserve"> осуществляет текущее руководство деятельностью образовательным учреждением в соответствии с действующим законодательством. </w:t>
      </w:r>
    </w:p>
    <w:p w:rsidR="00164745" w:rsidRPr="004F2626" w:rsidRDefault="00164745" w:rsidP="004F2626">
      <w:pPr>
        <w:pStyle w:val="aa"/>
        <w:rPr>
          <w:rFonts w:ascii="Times New Roman" w:hAnsi="Times New Roman"/>
          <w:sz w:val="24"/>
          <w:lang w:eastAsia="ru-RU"/>
        </w:rPr>
      </w:pPr>
      <w:r w:rsidRPr="004F2626">
        <w:rPr>
          <w:rFonts w:ascii="Times New Roman" w:hAnsi="Times New Roman"/>
          <w:sz w:val="24"/>
          <w:lang w:eastAsia="ru-RU"/>
        </w:rPr>
        <w:t xml:space="preserve">В образовательном учреждении сформированы коллегиальные органы управления, к которым относятся Общее собрание трудового коллектива,  Педагогический совет, Управляющий совет, Совет </w:t>
      </w:r>
      <w:r w:rsidR="004F2626">
        <w:rPr>
          <w:rFonts w:ascii="Times New Roman" w:hAnsi="Times New Roman"/>
          <w:sz w:val="24"/>
          <w:lang w:eastAsia="ru-RU"/>
        </w:rPr>
        <w:t>старшеклассников</w:t>
      </w:r>
      <w:r w:rsidRPr="004F2626">
        <w:rPr>
          <w:rFonts w:ascii="Times New Roman" w:hAnsi="Times New Roman"/>
          <w:sz w:val="24"/>
          <w:lang w:eastAsia="ru-RU"/>
        </w:rPr>
        <w:t xml:space="preserve"> (ученическое самоуправление).</w:t>
      </w:r>
    </w:p>
    <w:p w:rsidR="00164745" w:rsidRPr="004F2626" w:rsidRDefault="00164745" w:rsidP="004F2626">
      <w:pPr>
        <w:pStyle w:val="aa"/>
        <w:rPr>
          <w:rFonts w:ascii="Times New Roman" w:hAnsi="Times New Roman"/>
          <w:sz w:val="24"/>
          <w:lang w:eastAsia="ru-RU"/>
        </w:rPr>
      </w:pPr>
      <w:r w:rsidRPr="004F2626">
        <w:rPr>
          <w:rFonts w:ascii="Times New Roman" w:hAnsi="Times New Roman"/>
          <w:sz w:val="24"/>
          <w:lang w:eastAsia="ru-RU"/>
        </w:rPr>
        <w:t xml:space="preserve">Структура, порядок формирования, срок полномочий и компетенция органов управления МКОУ «СОШ  с. </w:t>
      </w:r>
      <w:r w:rsidR="00F23AE3">
        <w:rPr>
          <w:rFonts w:ascii="Times New Roman" w:hAnsi="Times New Roman"/>
          <w:sz w:val="24"/>
          <w:lang w:eastAsia="ru-RU"/>
        </w:rPr>
        <w:t>Красносе</w:t>
      </w:r>
      <w:r w:rsidR="00090707" w:rsidRPr="004F2626">
        <w:rPr>
          <w:rFonts w:ascii="Times New Roman" w:hAnsi="Times New Roman"/>
          <w:sz w:val="24"/>
          <w:lang w:eastAsia="ru-RU"/>
        </w:rPr>
        <w:t>л</w:t>
      </w:r>
      <w:r w:rsidR="00F23AE3">
        <w:rPr>
          <w:rFonts w:ascii="Times New Roman" w:hAnsi="Times New Roman"/>
          <w:sz w:val="24"/>
          <w:lang w:eastAsia="ru-RU"/>
        </w:rPr>
        <w:t>ьского</w:t>
      </w:r>
      <w:r w:rsidRPr="004F2626">
        <w:rPr>
          <w:rFonts w:ascii="Times New Roman" w:hAnsi="Times New Roman"/>
          <w:sz w:val="24"/>
          <w:lang w:eastAsia="ru-RU"/>
        </w:rPr>
        <w:t xml:space="preserve">», порядок принятия ими решений и выступления от имени образовательного учреждения установлены Уставом МКОУ «СОШ  с. </w:t>
      </w:r>
      <w:r w:rsidR="00F23AE3">
        <w:rPr>
          <w:rFonts w:ascii="Times New Roman" w:hAnsi="Times New Roman"/>
          <w:sz w:val="24"/>
          <w:lang w:eastAsia="ru-RU"/>
        </w:rPr>
        <w:t>Красносе</w:t>
      </w:r>
      <w:r w:rsidR="00090707" w:rsidRPr="004F2626">
        <w:rPr>
          <w:rFonts w:ascii="Times New Roman" w:hAnsi="Times New Roman"/>
          <w:sz w:val="24"/>
          <w:lang w:eastAsia="ru-RU"/>
        </w:rPr>
        <w:t>л</w:t>
      </w:r>
      <w:r w:rsidR="00F23AE3">
        <w:rPr>
          <w:rFonts w:ascii="Times New Roman" w:hAnsi="Times New Roman"/>
          <w:sz w:val="24"/>
          <w:lang w:eastAsia="ru-RU"/>
        </w:rPr>
        <w:t>ьского</w:t>
      </w:r>
      <w:r w:rsidRPr="004F2626">
        <w:rPr>
          <w:rFonts w:ascii="Times New Roman" w:hAnsi="Times New Roman"/>
          <w:sz w:val="24"/>
          <w:lang w:eastAsia="ru-RU"/>
        </w:rPr>
        <w:t>» в соответствии с законодательством Российской Федерации.</w:t>
      </w:r>
    </w:p>
    <w:p w:rsidR="00164745" w:rsidRPr="004F2626" w:rsidRDefault="00164745" w:rsidP="004F2626">
      <w:pPr>
        <w:pStyle w:val="aa"/>
        <w:rPr>
          <w:rFonts w:ascii="Times New Roman" w:hAnsi="Times New Roman"/>
          <w:b/>
          <w:sz w:val="24"/>
          <w:lang w:eastAsia="ru-RU"/>
        </w:rPr>
      </w:pPr>
      <w:r w:rsidRPr="004F2626">
        <w:rPr>
          <w:rFonts w:ascii="Times New Roman" w:hAnsi="Times New Roman"/>
          <w:sz w:val="24"/>
          <w:lang w:eastAsia="ru-RU"/>
        </w:rPr>
        <w:lastRenderedPageBreak/>
        <w:t>Структура образовательного учреждения и система управления</w:t>
      </w:r>
      <w:r w:rsidRPr="004F2626">
        <w:rPr>
          <w:rFonts w:ascii="Times New Roman" w:hAnsi="Times New Roman"/>
          <w:b/>
          <w:sz w:val="24"/>
          <w:lang w:eastAsia="ru-RU"/>
        </w:rPr>
        <w:t>.</w:t>
      </w:r>
    </w:p>
    <w:p w:rsidR="00164745" w:rsidRPr="004F2626" w:rsidRDefault="00164745" w:rsidP="004F2626">
      <w:pPr>
        <w:pStyle w:val="aa"/>
        <w:rPr>
          <w:rFonts w:ascii="Times New Roman" w:hAnsi="Times New Roman"/>
          <w:sz w:val="24"/>
          <w:lang w:eastAsia="ru-RU"/>
        </w:rPr>
      </w:pPr>
      <w:r w:rsidRPr="004F2626">
        <w:rPr>
          <w:rFonts w:ascii="Times New Roman" w:hAnsi="Times New Roman"/>
          <w:b/>
          <w:sz w:val="24"/>
          <w:lang w:eastAsia="ru-RU"/>
        </w:rPr>
        <w:t>Общее собрание трудового коллектива</w:t>
      </w:r>
      <w:r w:rsidRPr="004F2626">
        <w:rPr>
          <w:rFonts w:ascii="Times New Roman" w:hAnsi="Times New Roman"/>
          <w:sz w:val="24"/>
          <w:lang w:eastAsia="ru-RU"/>
        </w:rPr>
        <w:t xml:space="preserve"> - рассматривает и принимает Устав Учреждения, изменения и дополнения, вносимые в него; представляет интересы всех граждан, участвующих своим трудом в деятельности    Учреждения, на основе трудового договора.</w:t>
      </w:r>
    </w:p>
    <w:p w:rsidR="004F2626" w:rsidRDefault="004F2626" w:rsidP="004F2626">
      <w:pPr>
        <w:pStyle w:val="aa"/>
        <w:rPr>
          <w:rFonts w:ascii="Times New Roman" w:hAnsi="Times New Roman"/>
          <w:b/>
          <w:sz w:val="24"/>
          <w:lang w:eastAsia="ru-RU"/>
        </w:rPr>
      </w:pPr>
    </w:p>
    <w:p w:rsidR="00164745" w:rsidRPr="004F2626" w:rsidRDefault="00164745" w:rsidP="004F2626">
      <w:pPr>
        <w:pStyle w:val="aa"/>
        <w:rPr>
          <w:rFonts w:ascii="Times New Roman" w:hAnsi="Times New Roman"/>
          <w:sz w:val="24"/>
          <w:lang w:eastAsia="ru-RU"/>
        </w:rPr>
      </w:pPr>
      <w:r w:rsidRPr="004F2626">
        <w:rPr>
          <w:rFonts w:ascii="Times New Roman" w:hAnsi="Times New Roman"/>
          <w:b/>
          <w:sz w:val="24"/>
          <w:lang w:eastAsia="ru-RU"/>
        </w:rPr>
        <w:t xml:space="preserve">Управляющий Совет    МКОУ  «СОШ с. </w:t>
      </w:r>
      <w:r w:rsidR="00F23AE3">
        <w:rPr>
          <w:rFonts w:ascii="Times New Roman" w:hAnsi="Times New Roman"/>
          <w:b/>
          <w:sz w:val="24"/>
          <w:lang w:eastAsia="ru-RU"/>
        </w:rPr>
        <w:t>Красносе</w:t>
      </w:r>
      <w:r w:rsidR="00090707" w:rsidRPr="004F2626">
        <w:rPr>
          <w:rFonts w:ascii="Times New Roman" w:hAnsi="Times New Roman"/>
          <w:b/>
          <w:sz w:val="24"/>
          <w:lang w:eastAsia="ru-RU"/>
        </w:rPr>
        <w:t>л</w:t>
      </w:r>
      <w:r w:rsidR="00F23AE3">
        <w:rPr>
          <w:rFonts w:ascii="Times New Roman" w:hAnsi="Times New Roman"/>
          <w:b/>
          <w:sz w:val="24"/>
          <w:lang w:eastAsia="ru-RU"/>
        </w:rPr>
        <w:t>ьского</w:t>
      </w:r>
      <w:r w:rsidRPr="004F2626">
        <w:rPr>
          <w:rFonts w:ascii="Times New Roman" w:hAnsi="Times New Roman"/>
          <w:b/>
          <w:sz w:val="24"/>
          <w:lang w:eastAsia="ru-RU"/>
        </w:rPr>
        <w:t>»-</w:t>
      </w:r>
      <w:r w:rsidRPr="004F2626">
        <w:rPr>
          <w:rFonts w:ascii="Times New Roman" w:hAnsi="Times New Roman"/>
          <w:sz w:val="24"/>
          <w:lang w:eastAsia="ru-RU"/>
        </w:rPr>
        <w:t xml:space="preserve">  это коллегиальный орган   государственно - общественного управления,  имеющий управленческие  полномочия по решению  вопросов функционирования и развития образовательного учреждения. Деятельность Управляющего совета регламентируется Уставом и Положением об Управляющем совете. Управляющий совет является высшим органом самоуправления, так как он представляет интересы всех участников образовательного процесса (учащихся, учителей, родителей).</w:t>
      </w:r>
    </w:p>
    <w:p w:rsidR="004F2626" w:rsidRDefault="004F2626" w:rsidP="004F2626">
      <w:pPr>
        <w:pStyle w:val="aa"/>
        <w:rPr>
          <w:rFonts w:ascii="Times New Roman" w:hAnsi="Times New Roman"/>
          <w:sz w:val="24"/>
          <w:lang w:eastAsia="ru-RU"/>
        </w:rPr>
      </w:pPr>
    </w:p>
    <w:p w:rsidR="00164745" w:rsidRPr="004F2626" w:rsidRDefault="00164745" w:rsidP="004F2626">
      <w:pPr>
        <w:pStyle w:val="aa"/>
        <w:rPr>
          <w:rFonts w:ascii="Times New Roman" w:hAnsi="Times New Roman"/>
          <w:sz w:val="24"/>
          <w:lang w:eastAsia="ru-RU"/>
        </w:rPr>
      </w:pPr>
      <w:r w:rsidRPr="004F2626">
        <w:rPr>
          <w:rFonts w:ascii="Times New Roman" w:hAnsi="Times New Roman"/>
          <w:b/>
          <w:sz w:val="24"/>
          <w:lang w:eastAsia="ru-RU"/>
        </w:rPr>
        <w:t>Педагогический совет</w:t>
      </w:r>
      <w:r w:rsidRPr="004F2626">
        <w:rPr>
          <w:rFonts w:ascii="Times New Roman" w:hAnsi="Times New Roman"/>
          <w:sz w:val="24"/>
          <w:lang w:eastAsia="ru-RU"/>
        </w:rPr>
        <w:t xml:space="preserve"> – коллегиальный орган самоуправления МКОУ «СОШ  с. </w:t>
      </w:r>
      <w:r w:rsidR="00F23AE3">
        <w:rPr>
          <w:rFonts w:ascii="Times New Roman" w:hAnsi="Times New Roman"/>
          <w:sz w:val="24"/>
          <w:lang w:eastAsia="ru-RU"/>
        </w:rPr>
        <w:t>Красносе</w:t>
      </w:r>
      <w:r w:rsidR="00090707" w:rsidRPr="004F2626">
        <w:rPr>
          <w:rFonts w:ascii="Times New Roman" w:hAnsi="Times New Roman"/>
          <w:sz w:val="24"/>
          <w:lang w:eastAsia="ru-RU"/>
        </w:rPr>
        <w:t>л</w:t>
      </w:r>
      <w:r w:rsidR="00F23AE3">
        <w:rPr>
          <w:rFonts w:ascii="Times New Roman" w:hAnsi="Times New Roman"/>
          <w:sz w:val="24"/>
          <w:lang w:eastAsia="ru-RU"/>
        </w:rPr>
        <w:t>ьского</w:t>
      </w:r>
      <w:r w:rsidRPr="004F2626">
        <w:rPr>
          <w:rFonts w:ascii="Times New Roman" w:hAnsi="Times New Roman"/>
          <w:sz w:val="24"/>
          <w:lang w:eastAsia="ru-RU"/>
        </w:rPr>
        <w:t xml:space="preserve">», действующий в целях развития и совершенствования учебно-воспитательного процесса, повышения профессионального мастерства и творческого роста учителей. Разрабатывает стратегические документы МКОУ «СОШ  с. </w:t>
      </w:r>
      <w:r w:rsidR="00F23AE3">
        <w:rPr>
          <w:rFonts w:ascii="Times New Roman" w:hAnsi="Times New Roman"/>
          <w:sz w:val="24"/>
          <w:lang w:eastAsia="ru-RU"/>
        </w:rPr>
        <w:t>Красносе</w:t>
      </w:r>
      <w:r w:rsidR="00090707" w:rsidRPr="004F2626">
        <w:rPr>
          <w:rFonts w:ascii="Times New Roman" w:hAnsi="Times New Roman"/>
          <w:sz w:val="24"/>
          <w:lang w:eastAsia="ru-RU"/>
        </w:rPr>
        <w:t>л</w:t>
      </w:r>
      <w:r w:rsidR="00F23AE3">
        <w:rPr>
          <w:rFonts w:ascii="Times New Roman" w:hAnsi="Times New Roman"/>
          <w:sz w:val="24"/>
          <w:lang w:eastAsia="ru-RU"/>
        </w:rPr>
        <w:t>ьского</w:t>
      </w:r>
      <w:r w:rsidRPr="004F2626">
        <w:rPr>
          <w:rFonts w:ascii="Times New Roman" w:hAnsi="Times New Roman"/>
          <w:sz w:val="24"/>
          <w:lang w:eastAsia="ru-RU"/>
        </w:rPr>
        <w:t>»  (Программа развития школы, Образовательная программа и Годовой план работы образовательного учреждения).</w:t>
      </w:r>
    </w:p>
    <w:p w:rsidR="00164745" w:rsidRPr="004F2626" w:rsidRDefault="00164745" w:rsidP="004F2626">
      <w:pPr>
        <w:pStyle w:val="aa"/>
        <w:rPr>
          <w:rFonts w:ascii="Times New Roman" w:hAnsi="Times New Roman"/>
          <w:sz w:val="24"/>
          <w:lang w:eastAsia="ru-RU"/>
        </w:rPr>
      </w:pPr>
      <w:r w:rsidRPr="004F2626">
        <w:rPr>
          <w:rFonts w:ascii="Times New Roman" w:hAnsi="Times New Roman"/>
          <w:b/>
          <w:sz w:val="24"/>
          <w:lang w:eastAsia="ru-RU"/>
        </w:rPr>
        <w:t>Совет самоуправления</w:t>
      </w:r>
      <w:r w:rsidRPr="004F2626">
        <w:rPr>
          <w:rFonts w:ascii="Times New Roman" w:hAnsi="Times New Roman"/>
          <w:sz w:val="24"/>
          <w:lang w:eastAsia="ru-RU"/>
        </w:rPr>
        <w:t xml:space="preserve"> – орган ученического самоуправления.</w:t>
      </w:r>
    </w:p>
    <w:p w:rsidR="004F2626" w:rsidRDefault="004F2626" w:rsidP="005A5AAB">
      <w:pPr>
        <w:tabs>
          <w:tab w:val="left" w:pos="900"/>
        </w:tabs>
        <w:ind w:firstLine="567"/>
        <w:jc w:val="left"/>
        <w:rPr>
          <w:rFonts w:ascii="Times New Roman" w:eastAsia="Times New Roman" w:hAnsi="Times New Roman"/>
          <w:sz w:val="24"/>
          <w:szCs w:val="24"/>
          <w:lang w:eastAsia="ru-RU"/>
        </w:rPr>
      </w:pPr>
    </w:p>
    <w:p w:rsidR="00164745" w:rsidRPr="00201717" w:rsidRDefault="00164745" w:rsidP="00201717">
      <w:pPr>
        <w:tabs>
          <w:tab w:val="left" w:pos="900"/>
        </w:tabs>
        <w:ind w:firstLine="567"/>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Административные обязанности четко распределены согласно Уставу МКОУ «СОШ  с. </w:t>
      </w:r>
      <w:r w:rsidR="00F23AE3">
        <w:rPr>
          <w:rFonts w:ascii="Times New Roman" w:eastAsia="Times New Roman" w:hAnsi="Times New Roman"/>
          <w:sz w:val="24"/>
          <w:szCs w:val="24"/>
          <w:lang w:eastAsia="ru-RU"/>
        </w:rPr>
        <w:t>Красносе</w:t>
      </w:r>
      <w:r w:rsidR="00090707" w:rsidRPr="005A5AAB">
        <w:rPr>
          <w:rFonts w:ascii="Times New Roman" w:eastAsia="Times New Roman" w:hAnsi="Times New Roman"/>
          <w:sz w:val="24"/>
          <w:szCs w:val="24"/>
          <w:lang w:eastAsia="ru-RU"/>
        </w:rPr>
        <w:t>л</w:t>
      </w:r>
      <w:r w:rsidR="00F23AE3">
        <w:rPr>
          <w:rFonts w:ascii="Times New Roman" w:eastAsia="Times New Roman" w:hAnsi="Times New Roman"/>
          <w:sz w:val="24"/>
          <w:szCs w:val="24"/>
          <w:lang w:eastAsia="ru-RU"/>
        </w:rPr>
        <w:t>ьского</w:t>
      </w:r>
      <w:r w:rsidRPr="005A5AAB">
        <w:rPr>
          <w:rFonts w:ascii="Times New Roman" w:eastAsia="Times New Roman" w:hAnsi="Times New Roman"/>
          <w:sz w:val="24"/>
          <w:szCs w:val="24"/>
          <w:lang w:eastAsia="ru-RU"/>
        </w:rPr>
        <w:t>», штатному расписанию, тарифно-квалификационным характеристикам в соответствии с должностными инструкциями и ежегодным приказом «О распределении должностных обязанносте</w:t>
      </w:r>
      <w:r w:rsidR="00201717">
        <w:rPr>
          <w:rFonts w:ascii="Times New Roman" w:eastAsia="Times New Roman" w:hAnsi="Times New Roman"/>
          <w:sz w:val="24"/>
          <w:szCs w:val="24"/>
          <w:lang w:eastAsia="ru-RU"/>
        </w:rPr>
        <w:t xml:space="preserve">й между членами администрации» </w:t>
      </w:r>
    </w:p>
    <w:p w:rsidR="00164745" w:rsidRPr="005A5AAB" w:rsidRDefault="00164745" w:rsidP="005A5AAB">
      <w:pPr>
        <w:spacing w:before="120" w:line="360" w:lineRule="auto"/>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Сведения об администрации ОУ:</w:t>
      </w:r>
    </w:p>
    <w:p w:rsidR="00164745" w:rsidRDefault="00164745" w:rsidP="005C7EB9">
      <w:pPr>
        <w:jc w:val="left"/>
        <w:rPr>
          <w:rFonts w:ascii="Times New Roman" w:eastAsia="Times New Roman" w:hAnsi="Times New Roman"/>
          <w:b/>
          <w:sz w:val="24"/>
          <w:szCs w:val="24"/>
          <w:lang w:eastAsia="ru-RU"/>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2086"/>
        <w:gridCol w:w="1311"/>
        <w:gridCol w:w="1471"/>
        <w:gridCol w:w="1382"/>
      </w:tblGrid>
      <w:tr w:rsidR="00F23AE3" w:rsidRPr="00ED1496" w:rsidTr="00F23AE3">
        <w:trPr>
          <w:trHeight w:val="362"/>
        </w:trPr>
        <w:tc>
          <w:tcPr>
            <w:tcW w:w="3735" w:type="dxa"/>
            <w:vMerge w:val="restart"/>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Должность</w:t>
            </w:r>
          </w:p>
        </w:tc>
        <w:tc>
          <w:tcPr>
            <w:tcW w:w="2086" w:type="dxa"/>
            <w:vMerge w:val="restart"/>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ФИО</w:t>
            </w:r>
          </w:p>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(полностью)</w:t>
            </w:r>
          </w:p>
        </w:tc>
        <w:tc>
          <w:tcPr>
            <w:tcW w:w="1311" w:type="dxa"/>
            <w:vMerge w:val="restart"/>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Образо-</w:t>
            </w:r>
          </w:p>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вание</w:t>
            </w:r>
          </w:p>
        </w:tc>
        <w:tc>
          <w:tcPr>
            <w:tcW w:w="1471" w:type="dxa"/>
            <w:vMerge w:val="restart"/>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Общий</w:t>
            </w:r>
          </w:p>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пед.стаж</w:t>
            </w:r>
          </w:p>
        </w:tc>
        <w:tc>
          <w:tcPr>
            <w:tcW w:w="1382"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r w:rsidRPr="00ED1496">
              <w:rPr>
                <w:rFonts w:ascii="Times New Roman" w:eastAsia="Times New Roman" w:hAnsi="Times New Roman"/>
                <w:b/>
                <w:sz w:val="24"/>
                <w:szCs w:val="24"/>
              </w:rPr>
              <w:t>Стаж адм.работы</w:t>
            </w:r>
          </w:p>
        </w:tc>
      </w:tr>
      <w:tr w:rsidR="00F23AE3" w:rsidRPr="00ED1496" w:rsidTr="00F23AE3">
        <w:trPr>
          <w:trHeight w:val="196"/>
        </w:trPr>
        <w:tc>
          <w:tcPr>
            <w:tcW w:w="3735" w:type="dxa"/>
            <w:vMerge/>
            <w:tcBorders>
              <w:top w:val="single" w:sz="4" w:space="0" w:color="auto"/>
              <w:left w:val="single" w:sz="4" w:space="0" w:color="auto"/>
              <w:bottom w:val="single" w:sz="4" w:space="0" w:color="auto"/>
              <w:right w:val="single" w:sz="4" w:space="0" w:color="auto"/>
            </w:tcBorders>
            <w:vAlign w:val="center"/>
            <w:hideMark/>
          </w:tcPr>
          <w:p w:rsidR="00F23AE3" w:rsidRPr="00ED1496" w:rsidRDefault="00F23AE3" w:rsidP="00F23AE3">
            <w:pPr>
              <w:rPr>
                <w:rFonts w:ascii="Times New Roman" w:eastAsia="Times New Roman" w:hAnsi="Times New Roman"/>
                <w:b/>
                <w:sz w:val="24"/>
                <w:szCs w:val="24"/>
              </w:rPr>
            </w:pPr>
          </w:p>
        </w:tc>
        <w:tc>
          <w:tcPr>
            <w:tcW w:w="2086" w:type="dxa"/>
            <w:vMerge/>
            <w:tcBorders>
              <w:top w:val="single" w:sz="4" w:space="0" w:color="auto"/>
              <w:left w:val="single" w:sz="4" w:space="0" w:color="auto"/>
              <w:bottom w:val="single" w:sz="4" w:space="0" w:color="auto"/>
              <w:right w:val="single" w:sz="4" w:space="0" w:color="auto"/>
            </w:tcBorders>
            <w:vAlign w:val="center"/>
            <w:hideMark/>
          </w:tcPr>
          <w:p w:rsidR="00F23AE3" w:rsidRPr="00ED1496" w:rsidRDefault="00F23AE3" w:rsidP="00F23AE3">
            <w:pPr>
              <w:rPr>
                <w:rFonts w:ascii="Times New Roman" w:eastAsia="Times New Roman" w:hAnsi="Times New Roman"/>
                <w:b/>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F23AE3" w:rsidRPr="00ED1496" w:rsidRDefault="00F23AE3" w:rsidP="00F23AE3">
            <w:pPr>
              <w:rPr>
                <w:rFonts w:ascii="Times New Roman" w:eastAsia="Times New Roman" w:hAnsi="Times New Roman"/>
                <w:b/>
                <w:sz w:val="24"/>
                <w:szCs w:val="24"/>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F23AE3" w:rsidRPr="00ED1496" w:rsidRDefault="00F23AE3" w:rsidP="00F23AE3">
            <w:pPr>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b/>
                <w:sz w:val="24"/>
                <w:szCs w:val="24"/>
              </w:rPr>
            </w:pPr>
          </w:p>
        </w:tc>
      </w:tr>
      <w:tr w:rsidR="00F23AE3" w:rsidRPr="00ED1496" w:rsidTr="00F23AE3">
        <w:trPr>
          <w:trHeight w:val="944"/>
        </w:trPr>
        <w:tc>
          <w:tcPr>
            <w:tcW w:w="3735"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jc w:val="left"/>
              <w:rPr>
                <w:rFonts w:ascii="Times New Roman" w:eastAsia="Times New Roman" w:hAnsi="Times New Roman"/>
                <w:sz w:val="24"/>
                <w:szCs w:val="24"/>
              </w:rPr>
            </w:pPr>
            <w:r w:rsidRPr="00ED1496">
              <w:rPr>
                <w:rFonts w:ascii="Times New Roman" w:eastAsia="Times New Roman" w:hAnsi="Times New Roman"/>
                <w:sz w:val="24"/>
                <w:szCs w:val="24"/>
              </w:rPr>
              <w:t>1.Директор</w:t>
            </w:r>
          </w:p>
          <w:p w:rsidR="00F23AE3" w:rsidRPr="00ED1496" w:rsidRDefault="00F23AE3" w:rsidP="00F23AE3">
            <w:pPr>
              <w:spacing w:before="120"/>
              <w:jc w:val="left"/>
              <w:rPr>
                <w:rFonts w:ascii="Times New Roman" w:eastAsia="Times New Roman" w:hAnsi="Times New Roman"/>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rsidR="00F23AE3" w:rsidRPr="00786D6D" w:rsidRDefault="00F23AE3" w:rsidP="00F23AE3">
            <w:pPr>
              <w:spacing w:before="120"/>
              <w:jc w:val="left"/>
              <w:rPr>
                <w:rFonts w:ascii="Times New Roman" w:eastAsia="Times New Roman" w:hAnsi="Times New Roman"/>
                <w:sz w:val="24"/>
                <w:szCs w:val="24"/>
              </w:rPr>
            </w:pPr>
            <w:r w:rsidRPr="00786D6D">
              <w:rPr>
                <w:rFonts w:ascii="Times New Roman" w:eastAsia="Times New Roman" w:hAnsi="Times New Roman" w:cs="Calibri"/>
                <w:sz w:val="24"/>
                <w:szCs w:val="24"/>
              </w:rPr>
              <w:t>Гольман Юлия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13</w:t>
            </w: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9</w:t>
            </w:r>
          </w:p>
        </w:tc>
      </w:tr>
      <w:tr w:rsidR="00F23AE3" w:rsidRPr="00ED1496" w:rsidTr="00F23AE3">
        <w:trPr>
          <w:trHeight w:val="944"/>
        </w:trPr>
        <w:tc>
          <w:tcPr>
            <w:tcW w:w="3735"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sidRPr="00ED1496">
              <w:rPr>
                <w:rFonts w:ascii="Times New Roman" w:eastAsia="Times New Roman" w:hAnsi="Times New Roman"/>
                <w:sz w:val="24"/>
                <w:szCs w:val="24"/>
              </w:rPr>
              <w:t xml:space="preserve">2.Заместитель директора </w:t>
            </w:r>
            <w:r w:rsidRPr="00ED1496">
              <w:rPr>
                <w:rFonts w:ascii="Times New Roman" w:eastAsia="Times New Roman" w:hAnsi="Times New Roman"/>
                <w:color w:val="000000"/>
                <w:sz w:val="24"/>
                <w:szCs w:val="24"/>
              </w:rPr>
              <w:t>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Pr>
                <w:rFonts w:ascii="Times New Roman" w:eastAsia="Times New Roman" w:hAnsi="Times New Roman"/>
                <w:sz w:val="24"/>
                <w:szCs w:val="24"/>
              </w:rPr>
              <w:t>Ткаченко Людмила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19</w:t>
            </w: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14</w:t>
            </w:r>
          </w:p>
        </w:tc>
      </w:tr>
      <w:tr w:rsidR="00F23AE3" w:rsidRPr="00ED1496" w:rsidTr="00F23AE3">
        <w:trPr>
          <w:trHeight w:val="1230"/>
        </w:trPr>
        <w:tc>
          <w:tcPr>
            <w:tcW w:w="3735"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tabs>
                <w:tab w:val="left" w:pos="360"/>
              </w:tabs>
              <w:spacing w:before="120"/>
              <w:jc w:val="left"/>
              <w:rPr>
                <w:rFonts w:ascii="Times New Roman" w:eastAsia="Times New Roman" w:hAnsi="Times New Roman"/>
                <w:sz w:val="24"/>
                <w:szCs w:val="24"/>
                <w:u w:val="single"/>
              </w:rPr>
            </w:pPr>
            <w:r w:rsidRPr="00ED1496">
              <w:rPr>
                <w:rFonts w:ascii="Times New Roman" w:eastAsia="Times New Roman" w:hAnsi="Times New Roman"/>
                <w:sz w:val="24"/>
                <w:szCs w:val="24"/>
              </w:rPr>
              <w:t>3.Заместитель директора 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Pr>
                <w:rFonts w:ascii="Times New Roman" w:eastAsia="Times New Roman" w:hAnsi="Times New Roman"/>
                <w:sz w:val="24"/>
                <w:szCs w:val="24"/>
              </w:rPr>
              <w:t>Демченко Александр Викторович</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8</w:t>
            </w: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6</w:t>
            </w:r>
          </w:p>
        </w:tc>
      </w:tr>
      <w:tr w:rsidR="00F23AE3" w:rsidRPr="00ED1496" w:rsidTr="00F23AE3">
        <w:trPr>
          <w:trHeight w:val="674"/>
        </w:trPr>
        <w:tc>
          <w:tcPr>
            <w:tcW w:w="3735"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tabs>
                <w:tab w:val="left" w:pos="360"/>
              </w:tabs>
              <w:spacing w:before="120"/>
              <w:jc w:val="left"/>
              <w:rPr>
                <w:rFonts w:ascii="Times New Roman" w:eastAsia="Times New Roman" w:hAnsi="Times New Roman"/>
                <w:sz w:val="24"/>
                <w:szCs w:val="24"/>
              </w:rPr>
            </w:pPr>
            <w:r w:rsidRPr="00ED1496">
              <w:rPr>
                <w:rFonts w:ascii="Times New Roman" w:eastAsia="Times New Roman" w:hAnsi="Times New Roman"/>
                <w:sz w:val="24"/>
                <w:szCs w:val="24"/>
              </w:rPr>
              <w:t>4.Заместитель директора по 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Pr>
                <w:rFonts w:ascii="Times New Roman" w:eastAsia="Times New Roman" w:hAnsi="Times New Roman"/>
                <w:sz w:val="24"/>
                <w:szCs w:val="24"/>
              </w:rPr>
              <w:t>Салихова Алиса Аркадьевна</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до года</w:t>
            </w:r>
          </w:p>
        </w:tc>
      </w:tr>
      <w:tr w:rsidR="00F23AE3" w:rsidRPr="00ED1496" w:rsidTr="00F23AE3">
        <w:trPr>
          <w:trHeight w:val="1349"/>
        </w:trPr>
        <w:tc>
          <w:tcPr>
            <w:tcW w:w="3735"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jc w:val="left"/>
              <w:rPr>
                <w:rFonts w:ascii="Times New Roman" w:eastAsia="Times New Roman" w:hAnsi="Times New Roman"/>
                <w:sz w:val="24"/>
                <w:szCs w:val="24"/>
              </w:rPr>
            </w:pPr>
            <w:r w:rsidRPr="00ED1496">
              <w:rPr>
                <w:rFonts w:ascii="Times New Roman" w:eastAsia="Times New Roman" w:hAnsi="Times New Roman"/>
                <w:sz w:val="24"/>
                <w:szCs w:val="24"/>
              </w:rPr>
              <w:t>5. Главный  бухгалтер</w:t>
            </w:r>
          </w:p>
        </w:tc>
        <w:tc>
          <w:tcPr>
            <w:tcW w:w="2086"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Pr>
                <w:rFonts w:ascii="Times New Roman" w:eastAsia="Times New Roman" w:hAnsi="Times New Roman"/>
                <w:sz w:val="24"/>
                <w:szCs w:val="24"/>
              </w:rPr>
              <w:t>Атакуева Асият Юсуфовна</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F23AE3" w:rsidRPr="00ED1496" w:rsidRDefault="00F23AE3" w:rsidP="00F23AE3">
            <w:pPr>
              <w:spacing w:before="120"/>
              <w:rPr>
                <w:rFonts w:ascii="Times New Roman" w:eastAsia="Times New Roman" w:hAnsi="Times New Roman"/>
                <w:sz w:val="24"/>
                <w:szCs w:val="24"/>
              </w:rPr>
            </w:pPr>
            <w:r>
              <w:rPr>
                <w:rFonts w:ascii="Times New Roman" w:eastAsia="Times New Roman" w:hAnsi="Times New Roman"/>
                <w:sz w:val="24"/>
                <w:szCs w:val="24"/>
              </w:rPr>
              <w:t>1</w:t>
            </w:r>
          </w:p>
        </w:tc>
      </w:tr>
      <w:tr w:rsidR="00F23AE3" w:rsidRPr="00ED1496" w:rsidTr="00F23AE3">
        <w:trPr>
          <w:trHeight w:val="960"/>
        </w:trPr>
        <w:tc>
          <w:tcPr>
            <w:tcW w:w="3735"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sidRPr="00ED1496">
              <w:rPr>
                <w:rFonts w:ascii="Times New Roman" w:eastAsia="Times New Roman" w:hAnsi="Times New Roman"/>
                <w:sz w:val="24"/>
                <w:szCs w:val="24"/>
              </w:rPr>
              <w:t>6. Социальный педагог</w:t>
            </w:r>
          </w:p>
        </w:tc>
        <w:tc>
          <w:tcPr>
            <w:tcW w:w="2086"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jc w:val="left"/>
              <w:rPr>
                <w:rFonts w:ascii="Times New Roman" w:eastAsia="Times New Roman" w:hAnsi="Times New Roman"/>
                <w:sz w:val="24"/>
                <w:szCs w:val="24"/>
              </w:rPr>
            </w:pPr>
            <w:r>
              <w:rPr>
                <w:rFonts w:ascii="Times New Roman" w:eastAsia="Times New Roman" w:hAnsi="Times New Roman"/>
                <w:sz w:val="24"/>
                <w:szCs w:val="24"/>
              </w:rPr>
              <w:t>Походий Оксана Петровна</w:t>
            </w:r>
          </w:p>
        </w:tc>
        <w:tc>
          <w:tcPr>
            <w:tcW w:w="1311" w:type="dxa"/>
            <w:tcBorders>
              <w:top w:val="single" w:sz="4" w:space="0" w:color="auto"/>
              <w:left w:val="single" w:sz="4" w:space="0" w:color="auto"/>
              <w:bottom w:val="single" w:sz="4" w:space="0" w:color="auto"/>
              <w:right w:val="single" w:sz="4" w:space="0" w:color="auto"/>
            </w:tcBorders>
            <w:hideMark/>
          </w:tcPr>
          <w:p w:rsidR="00F23AE3" w:rsidRPr="00ED1496" w:rsidRDefault="00F23AE3" w:rsidP="00F23AE3">
            <w:pPr>
              <w:spacing w:before="120"/>
              <w:rPr>
                <w:rFonts w:ascii="Times New Roman" w:eastAsia="Times New Roman" w:hAnsi="Times New Roman"/>
                <w:sz w:val="24"/>
                <w:szCs w:val="24"/>
              </w:rPr>
            </w:pPr>
            <w:r w:rsidRPr="00ED1496">
              <w:rPr>
                <w:rFonts w:ascii="Times New Roman" w:eastAsia="Times New Roman" w:hAnsi="Times New Roman"/>
                <w:sz w:val="24"/>
                <w:szCs w:val="24"/>
              </w:rPr>
              <w:t xml:space="preserve">Среднее профессиональное  </w:t>
            </w:r>
          </w:p>
        </w:tc>
        <w:tc>
          <w:tcPr>
            <w:tcW w:w="1471" w:type="dxa"/>
            <w:tcBorders>
              <w:top w:val="single" w:sz="4" w:space="0" w:color="auto"/>
              <w:left w:val="single" w:sz="4" w:space="0" w:color="auto"/>
              <w:bottom w:val="single" w:sz="4" w:space="0" w:color="auto"/>
              <w:right w:val="single" w:sz="4" w:space="0" w:color="auto"/>
            </w:tcBorders>
            <w:hideMark/>
          </w:tcPr>
          <w:p w:rsidR="00F23AE3" w:rsidRPr="00537ED0" w:rsidRDefault="00F23AE3" w:rsidP="00F23AE3">
            <w:pPr>
              <w:spacing w:before="120"/>
              <w:rPr>
                <w:rFonts w:ascii="Times New Roman" w:eastAsia="Times New Roman" w:hAnsi="Times New Roman"/>
                <w:sz w:val="24"/>
                <w:szCs w:val="24"/>
              </w:rPr>
            </w:pPr>
            <w:r w:rsidRPr="00537ED0">
              <w:rPr>
                <w:rFonts w:ascii="Times New Roman" w:eastAsia="Times New Roman" w:hAnsi="Times New Roman"/>
                <w:sz w:val="24"/>
                <w:szCs w:val="24"/>
              </w:rPr>
              <w:t>12</w:t>
            </w:r>
          </w:p>
        </w:tc>
        <w:tc>
          <w:tcPr>
            <w:tcW w:w="1382" w:type="dxa"/>
            <w:tcBorders>
              <w:top w:val="single" w:sz="4" w:space="0" w:color="auto"/>
              <w:left w:val="single" w:sz="4" w:space="0" w:color="auto"/>
              <w:bottom w:val="single" w:sz="4" w:space="0" w:color="auto"/>
              <w:right w:val="single" w:sz="4" w:space="0" w:color="auto"/>
            </w:tcBorders>
          </w:tcPr>
          <w:p w:rsidR="00F23AE3" w:rsidRPr="00654DC7" w:rsidRDefault="00F23AE3" w:rsidP="00F23AE3">
            <w:pPr>
              <w:spacing w:before="120"/>
              <w:rPr>
                <w:rFonts w:ascii="Times New Roman" w:eastAsia="Times New Roman" w:hAnsi="Times New Roman"/>
                <w:sz w:val="24"/>
                <w:szCs w:val="24"/>
              </w:rPr>
            </w:pPr>
            <w:r w:rsidRPr="00654DC7">
              <w:rPr>
                <w:rFonts w:ascii="Times New Roman" w:eastAsia="Times New Roman" w:hAnsi="Times New Roman"/>
                <w:sz w:val="24"/>
                <w:szCs w:val="24"/>
              </w:rPr>
              <w:t>1</w:t>
            </w:r>
          </w:p>
        </w:tc>
      </w:tr>
    </w:tbl>
    <w:p w:rsidR="00F23AE3" w:rsidRPr="005A5AAB" w:rsidRDefault="00F23AE3" w:rsidP="005C7EB9">
      <w:pPr>
        <w:jc w:val="left"/>
        <w:rPr>
          <w:rFonts w:ascii="Times New Roman" w:eastAsia="Times New Roman" w:hAnsi="Times New Roman"/>
          <w:b/>
          <w:sz w:val="24"/>
          <w:szCs w:val="24"/>
          <w:lang w:eastAsia="ru-RU"/>
        </w:rPr>
        <w:sectPr w:rsidR="00F23AE3" w:rsidRPr="005A5AAB" w:rsidSect="00090707">
          <w:headerReference w:type="even" r:id="rId17"/>
          <w:headerReference w:type="default" r:id="rId18"/>
          <w:footerReference w:type="even" r:id="rId19"/>
          <w:footerReference w:type="default" r:id="rId20"/>
          <w:footnotePr>
            <w:numRestart w:val="eachPage"/>
          </w:footnotePr>
          <w:pgSz w:w="11906" w:h="16838"/>
          <w:pgMar w:top="720" w:right="720" w:bottom="720" w:left="720" w:header="181" w:footer="709" w:gutter="0"/>
          <w:cols w:space="708"/>
          <w:docGrid w:linePitch="360"/>
        </w:sectPr>
      </w:pPr>
    </w:p>
    <w:p w:rsidR="00164745" w:rsidRPr="005A5AAB" w:rsidRDefault="00164745" w:rsidP="005A5AAB">
      <w:pPr>
        <w:snapToGrid w:val="0"/>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lastRenderedPageBreak/>
        <w:t>Соответствие штатного расписания типу и виду образовательного учреждения.</w:t>
      </w:r>
    </w:p>
    <w:p w:rsidR="00164745" w:rsidRPr="005A5AAB" w:rsidRDefault="00164745" w:rsidP="005A5AAB">
      <w:pPr>
        <w:snapToGrid w:val="0"/>
        <w:jc w:val="left"/>
        <w:rPr>
          <w:rFonts w:ascii="Times New Roman" w:eastAsia="Times New Roman" w:hAnsi="Times New Roman"/>
          <w:b/>
          <w:sz w:val="24"/>
          <w:szCs w:val="24"/>
          <w:lang w:eastAsia="ru-RU"/>
        </w:rPr>
      </w:pP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Штатное расписание утверждено директором и согласовано с Учредителем.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Штатное  расписание ОУ соответствует типу и виду учреждения.</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Расстановка кадров -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соответствии с базовой квалификацией. </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При введении нормативно - подушевого финансирования произошла оптимизация штатного расписания школы. Соотношение педагогического, административно-управленческого и младшего обслуживающего персонала:</w:t>
      </w:r>
    </w:p>
    <w:p w:rsidR="00164745" w:rsidRPr="00EF296B" w:rsidRDefault="00164745" w:rsidP="00093B25">
      <w:pPr>
        <w:numPr>
          <w:ilvl w:val="0"/>
          <w:numId w:val="15"/>
        </w:numPr>
        <w:suppressAutoHyphens/>
        <w:jc w:val="left"/>
        <w:rPr>
          <w:rFonts w:ascii="Times New Roman" w:eastAsia="Times New Roman" w:hAnsi="Times New Roman"/>
          <w:sz w:val="24"/>
          <w:szCs w:val="24"/>
          <w:lang w:eastAsia="ru-RU"/>
        </w:rPr>
      </w:pPr>
      <w:r w:rsidRPr="00EF296B">
        <w:rPr>
          <w:rFonts w:ascii="Times New Roman" w:eastAsia="Times New Roman" w:hAnsi="Times New Roman"/>
          <w:sz w:val="24"/>
          <w:szCs w:val="24"/>
          <w:lang w:eastAsia="ru-RU"/>
        </w:rPr>
        <w:t xml:space="preserve">педагогический персонал  – </w:t>
      </w:r>
      <w:r w:rsidR="00EF296B" w:rsidRPr="00EF296B">
        <w:rPr>
          <w:rFonts w:ascii="Times New Roman" w:eastAsia="Times New Roman" w:hAnsi="Times New Roman"/>
          <w:sz w:val="24"/>
          <w:szCs w:val="24"/>
          <w:lang w:eastAsia="ru-RU"/>
        </w:rPr>
        <w:t>70</w:t>
      </w:r>
      <w:r w:rsidRPr="00EF296B">
        <w:rPr>
          <w:rFonts w:ascii="Times New Roman" w:eastAsia="Times New Roman" w:hAnsi="Times New Roman"/>
          <w:sz w:val="24"/>
          <w:szCs w:val="24"/>
          <w:lang w:eastAsia="ru-RU"/>
        </w:rPr>
        <w:t>%,</w:t>
      </w:r>
    </w:p>
    <w:p w:rsidR="00164745" w:rsidRPr="00EF296B" w:rsidRDefault="00164745" w:rsidP="00093B25">
      <w:pPr>
        <w:numPr>
          <w:ilvl w:val="0"/>
          <w:numId w:val="15"/>
        </w:numPr>
        <w:suppressAutoHyphens/>
        <w:jc w:val="left"/>
        <w:rPr>
          <w:rFonts w:ascii="Times New Roman" w:eastAsia="Times New Roman" w:hAnsi="Times New Roman"/>
          <w:sz w:val="24"/>
          <w:szCs w:val="24"/>
          <w:lang w:eastAsia="ru-RU"/>
        </w:rPr>
      </w:pPr>
      <w:r w:rsidRPr="00EF296B">
        <w:rPr>
          <w:rFonts w:ascii="Times New Roman" w:eastAsia="Times New Roman" w:hAnsi="Times New Roman"/>
          <w:sz w:val="24"/>
          <w:szCs w:val="24"/>
          <w:lang w:eastAsia="ru-RU"/>
        </w:rPr>
        <w:t xml:space="preserve">административно – управленческий персонал, </w:t>
      </w:r>
      <w:r w:rsidR="00EF296B">
        <w:rPr>
          <w:rFonts w:ascii="Times New Roman" w:eastAsia="Times New Roman" w:hAnsi="Times New Roman"/>
          <w:sz w:val="24"/>
          <w:szCs w:val="24"/>
          <w:lang w:eastAsia="ru-RU"/>
        </w:rPr>
        <w:t xml:space="preserve">младший обслуживающий персонал </w:t>
      </w:r>
      <w:r w:rsidRPr="00EF296B">
        <w:rPr>
          <w:rFonts w:ascii="Times New Roman" w:eastAsia="Times New Roman" w:hAnsi="Times New Roman"/>
          <w:sz w:val="24"/>
          <w:szCs w:val="24"/>
          <w:lang w:eastAsia="ru-RU"/>
        </w:rPr>
        <w:t>– 3</w:t>
      </w:r>
      <w:r w:rsidR="00EF296B" w:rsidRPr="00EF296B">
        <w:rPr>
          <w:rFonts w:ascii="Times New Roman" w:eastAsia="Times New Roman" w:hAnsi="Times New Roman"/>
          <w:sz w:val="24"/>
          <w:szCs w:val="24"/>
          <w:lang w:eastAsia="ru-RU"/>
        </w:rPr>
        <w:t>0</w:t>
      </w:r>
      <w:r w:rsidRPr="00EF296B">
        <w:rPr>
          <w:rFonts w:ascii="Times New Roman" w:eastAsia="Times New Roman" w:hAnsi="Times New Roman"/>
          <w:sz w:val="24"/>
          <w:szCs w:val="24"/>
          <w:lang w:eastAsia="ru-RU"/>
        </w:rPr>
        <w:t xml:space="preserve"> %.</w:t>
      </w:r>
    </w:p>
    <w:p w:rsidR="00164745" w:rsidRPr="005A5AAB" w:rsidRDefault="00164745" w:rsidP="005C7EB9">
      <w:pPr>
        <w:suppressAutoHyphens/>
        <w:ind w:left="360"/>
        <w:jc w:val="left"/>
        <w:rPr>
          <w:rFonts w:ascii="Times New Roman" w:eastAsia="Times New Roman" w:hAnsi="Times New Roman"/>
          <w:sz w:val="24"/>
          <w:szCs w:val="24"/>
          <w:lang w:eastAsia="ru-RU"/>
        </w:rPr>
      </w:pPr>
    </w:p>
    <w:p w:rsidR="00164745" w:rsidRPr="005A5AAB" w:rsidRDefault="00164745" w:rsidP="005A5AAB">
      <w:pPr>
        <w:tabs>
          <w:tab w:val="left" w:pos="720"/>
        </w:tabs>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Аттестация педагогических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A5AAB">
          <w:rPr>
            <w:rFonts w:ascii="Times New Roman" w:eastAsia="Times New Roman" w:hAnsi="Times New Roman"/>
            <w:sz w:val="24"/>
            <w:szCs w:val="24"/>
            <w:lang w:eastAsia="ru-RU"/>
          </w:rPr>
          <w:t>2010 г</w:t>
        </w:r>
      </w:smartTag>
      <w:r w:rsidRPr="005A5AAB">
        <w:rPr>
          <w:rFonts w:ascii="Times New Roman" w:eastAsia="Times New Roman" w:hAnsi="Times New Roman"/>
          <w:sz w:val="24"/>
          <w:szCs w:val="24"/>
          <w:lang w:eastAsia="ru-RU"/>
        </w:rPr>
        <w:t>. № 209 «О порядке аттестации педагогических работников государственных и муниципальных образовательных учреждений» проходит по плану – графику, при этом могут используются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педагогов, а также дистанционные образовательные ресурсы.</w:t>
      </w:r>
    </w:p>
    <w:p w:rsidR="00164745" w:rsidRPr="005A5AAB" w:rsidRDefault="00164745" w:rsidP="00655AAA">
      <w:pPr>
        <w:jc w:val="left"/>
        <w:rPr>
          <w:rFonts w:ascii="Times New Roman" w:eastAsia="Times New Roman" w:hAnsi="Times New Roman"/>
          <w:b/>
          <w:bCs/>
          <w:sz w:val="24"/>
          <w:szCs w:val="24"/>
          <w:lang w:eastAsia="ru-RU"/>
        </w:rPr>
      </w:pPr>
    </w:p>
    <w:p w:rsidR="00B71884" w:rsidRPr="005A5AAB" w:rsidRDefault="00B71884" w:rsidP="005A5AAB">
      <w:pPr>
        <w:widowControl w:val="0"/>
        <w:autoSpaceDE w:val="0"/>
        <w:autoSpaceDN w:val="0"/>
        <w:adjustRightInd w:val="0"/>
        <w:ind w:firstLine="708"/>
        <w:jc w:val="left"/>
        <w:rPr>
          <w:rFonts w:ascii="Times New Roman" w:hAnsi="Times New Roman"/>
          <w:sz w:val="24"/>
          <w:szCs w:val="24"/>
        </w:rPr>
      </w:pPr>
      <w:r w:rsidRPr="005A5AAB">
        <w:rPr>
          <w:rFonts w:ascii="Times New Roman" w:hAnsi="Times New Roman"/>
          <w:sz w:val="24"/>
          <w:szCs w:val="24"/>
        </w:rPr>
        <w:t xml:space="preserve">С целью эффективной организации работы по подготовке и введению в действие федерального государственного образовательного стандарта основного общего образования в МКОУ «СОШ  с. </w:t>
      </w:r>
      <w:r w:rsidR="00C63A52">
        <w:rPr>
          <w:rFonts w:ascii="Times New Roman" w:hAnsi="Times New Roman"/>
          <w:sz w:val="24"/>
          <w:szCs w:val="24"/>
        </w:rPr>
        <w:t>Красносе</w:t>
      </w:r>
      <w:r w:rsidR="00090707" w:rsidRPr="005A5AAB">
        <w:rPr>
          <w:rFonts w:ascii="Times New Roman" w:hAnsi="Times New Roman"/>
          <w:sz w:val="24"/>
          <w:szCs w:val="24"/>
        </w:rPr>
        <w:t>л</w:t>
      </w:r>
      <w:r w:rsidR="00C63A52">
        <w:rPr>
          <w:rFonts w:ascii="Times New Roman" w:hAnsi="Times New Roman"/>
          <w:sz w:val="24"/>
          <w:szCs w:val="24"/>
        </w:rPr>
        <w:t>ьского</w:t>
      </w:r>
      <w:r w:rsidRPr="005A5AAB">
        <w:rPr>
          <w:rFonts w:ascii="Times New Roman" w:hAnsi="Times New Roman"/>
          <w:sz w:val="24"/>
          <w:szCs w:val="24"/>
        </w:rPr>
        <w:t xml:space="preserve">» с 01 сентября 2015 года в ОУ проводится работа по повышению квалификации педагогических работников по вопросам ФГОС. </w:t>
      </w:r>
    </w:p>
    <w:p w:rsidR="00B71884" w:rsidRPr="005A5AAB" w:rsidRDefault="00B71884" w:rsidP="005A5AAB">
      <w:pPr>
        <w:ind w:firstLine="454"/>
        <w:jc w:val="left"/>
        <w:rPr>
          <w:rFonts w:ascii="Times New Roman" w:eastAsia="Times New Roman" w:hAnsi="Times New Roman"/>
          <w:b/>
          <w:bCs/>
          <w:sz w:val="24"/>
          <w:szCs w:val="24"/>
          <w:lang w:eastAsia="ru-RU"/>
        </w:rPr>
      </w:pPr>
    </w:p>
    <w:p w:rsidR="00164745" w:rsidRPr="005A5AAB" w:rsidRDefault="00164745" w:rsidP="005A5AAB">
      <w:pPr>
        <w:ind w:firstLine="454"/>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Ожидаемый результат повышения квалификации — профессиональная готовность работников образования к реализации ФГОС:</w:t>
      </w:r>
    </w:p>
    <w:p w:rsidR="00164745" w:rsidRPr="005A5AAB" w:rsidRDefault="00164745" w:rsidP="005A5AAB">
      <w:pPr>
        <w:ind w:firstLine="454"/>
        <w:jc w:val="left"/>
        <w:rPr>
          <w:rFonts w:ascii="Times New Roman" w:eastAsia="Times New Roman" w:hAnsi="Times New Roman"/>
          <w:sz w:val="24"/>
          <w:szCs w:val="24"/>
          <w:lang w:eastAsia="ru-RU"/>
        </w:rPr>
      </w:pP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обеспечение</w:t>
      </w:r>
      <w:r w:rsidRPr="005A5AAB">
        <w:rPr>
          <w:rFonts w:ascii="Times New Roman" w:eastAsia="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xml:space="preserve">• принятие </w:t>
      </w:r>
      <w:r w:rsidRPr="005A5AAB">
        <w:rPr>
          <w:rFonts w:ascii="Times New Roman" w:eastAsia="Times New Roman" w:hAnsi="Times New Roman"/>
          <w:sz w:val="24"/>
          <w:szCs w:val="24"/>
          <w:lang w:eastAsia="ru-RU"/>
        </w:rPr>
        <w:t>идеологии ФГОС общего образования;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освоение</w:t>
      </w:r>
      <w:r w:rsidRPr="005A5AAB">
        <w:rPr>
          <w:rFonts w:ascii="Times New Roman" w:eastAsia="Times New Roman" w:hAnsi="Times New Roman"/>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овладение</w:t>
      </w:r>
      <w:r w:rsidRPr="005A5AAB">
        <w:rPr>
          <w:rFonts w:ascii="Times New Roman" w:eastAsia="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p>
    <w:p w:rsidR="00164745" w:rsidRPr="005A5AAB" w:rsidRDefault="00164745" w:rsidP="005A5AAB">
      <w:pPr>
        <w:tabs>
          <w:tab w:val="left" w:pos="720"/>
        </w:tabs>
        <w:ind w:firstLine="454"/>
        <w:jc w:val="left"/>
        <w:rPr>
          <w:rFonts w:ascii="Times New Roman" w:eastAsia="Times New Roman" w:hAnsi="Times New Roman"/>
          <w:sz w:val="24"/>
          <w:szCs w:val="24"/>
          <w:lang w:eastAsia="ru-RU"/>
        </w:rPr>
      </w:pPr>
    </w:p>
    <w:p w:rsidR="00164745" w:rsidRPr="005A5AAB" w:rsidRDefault="00164745" w:rsidP="005A5AAB">
      <w:pPr>
        <w:tabs>
          <w:tab w:val="left" w:pos="720"/>
        </w:tabs>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64745" w:rsidRPr="005A5AAB" w:rsidRDefault="00164745" w:rsidP="005A5AAB">
      <w:pPr>
        <w:tabs>
          <w:tab w:val="left" w:pos="720"/>
        </w:tabs>
        <w:ind w:firstLine="454"/>
        <w:jc w:val="left"/>
        <w:rPr>
          <w:rFonts w:ascii="Times New Roman" w:eastAsia="Times New Roman" w:hAnsi="Times New Roman"/>
          <w:sz w:val="24"/>
          <w:szCs w:val="24"/>
          <w:lang w:eastAsia="ru-RU"/>
        </w:rPr>
      </w:pPr>
    </w:p>
    <w:p w:rsidR="0093573C" w:rsidRPr="005A5AAB" w:rsidRDefault="0093573C" w:rsidP="005A5AAB">
      <w:pPr>
        <w:jc w:val="left"/>
        <w:rPr>
          <w:rFonts w:ascii="Times New Roman" w:eastAsia="Times New Roman" w:hAnsi="Times New Roman"/>
          <w:b/>
          <w:sz w:val="24"/>
          <w:szCs w:val="24"/>
          <w:lang w:eastAsia="ru-RU"/>
        </w:rPr>
      </w:pPr>
    </w:p>
    <w:p w:rsidR="00201717" w:rsidRDefault="00201717" w:rsidP="00201717">
      <w:pPr>
        <w:jc w:val="left"/>
        <w:rPr>
          <w:rFonts w:ascii="Times New Roman" w:eastAsia="Times New Roman" w:hAnsi="Times New Roman"/>
          <w:b/>
          <w:sz w:val="24"/>
          <w:szCs w:val="24"/>
          <w:lang w:eastAsia="ru-RU"/>
        </w:rPr>
      </w:pPr>
    </w:p>
    <w:p w:rsidR="00201717" w:rsidRPr="005A5AAB" w:rsidRDefault="00C63A52" w:rsidP="00201717">
      <w:pPr>
        <w:jc w:val="left"/>
        <w:rPr>
          <w:rFonts w:ascii="Times New Roman" w:hAnsi="Times New Roman"/>
          <w:b/>
          <w:bCs/>
          <w:sz w:val="24"/>
          <w:szCs w:val="24"/>
          <w:lang w:eastAsia="ru-RU"/>
        </w:rPr>
      </w:pPr>
      <w:r>
        <w:rPr>
          <w:rFonts w:ascii="Times New Roman" w:eastAsia="Times New Roman" w:hAnsi="Times New Roman"/>
          <w:b/>
          <w:sz w:val="24"/>
          <w:szCs w:val="24"/>
          <w:lang w:eastAsia="ru-RU"/>
        </w:rPr>
        <w:lastRenderedPageBreak/>
        <w:t xml:space="preserve">3.2.2. </w:t>
      </w:r>
      <w:r w:rsidR="00201717" w:rsidRPr="005A5AAB">
        <w:rPr>
          <w:rFonts w:ascii="Times New Roman" w:eastAsia="Times New Roman" w:hAnsi="Times New Roman"/>
          <w:b/>
          <w:sz w:val="24"/>
          <w:szCs w:val="24"/>
          <w:lang w:eastAsia="ru-RU"/>
        </w:rPr>
        <w:t>П</w:t>
      </w:r>
      <w:r w:rsidR="00201717" w:rsidRPr="005A5AAB">
        <w:rPr>
          <w:rFonts w:ascii="Times New Roman" w:hAnsi="Times New Roman"/>
          <w:b/>
          <w:bCs/>
          <w:sz w:val="24"/>
          <w:szCs w:val="24"/>
          <w:lang w:eastAsia="ru-RU"/>
        </w:rPr>
        <w:t>сихолого-педагогические условия реализации основной образовательной программы основного общего образования.</w:t>
      </w:r>
    </w:p>
    <w:p w:rsidR="00201717" w:rsidRPr="005A5AAB" w:rsidRDefault="00201717" w:rsidP="00201717">
      <w:pPr>
        <w:jc w:val="left"/>
        <w:rPr>
          <w:rFonts w:ascii="Times New Roman" w:eastAsia="Times New Roman" w:hAnsi="Times New Roman"/>
          <w:b/>
          <w:sz w:val="24"/>
          <w:szCs w:val="24"/>
          <w:lang w:eastAsia="ru-RU"/>
        </w:rPr>
      </w:pPr>
    </w:p>
    <w:p w:rsidR="00201717" w:rsidRPr="005A5AAB" w:rsidRDefault="00201717" w:rsidP="00201717">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01717" w:rsidRPr="005A5AAB" w:rsidRDefault="00201717" w:rsidP="00201717">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w:t>
      </w:r>
      <w:r w:rsidRPr="005A5AAB">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01717" w:rsidRPr="005A5AAB" w:rsidRDefault="00201717" w:rsidP="00201717">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w:t>
      </w:r>
      <w:r w:rsidRPr="005A5AAB">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201717" w:rsidRDefault="00201717" w:rsidP="00201717">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sz w:val="24"/>
          <w:szCs w:val="24"/>
          <w:lang w:eastAsia="ru-RU"/>
        </w:rPr>
        <w:t>• </w:t>
      </w:r>
      <w:r w:rsidRPr="005A5AAB">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w:t>
      </w:r>
      <w:r>
        <w:rPr>
          <w:rFonts w:ascii="Times New Roman" w:eastAsia="Times New Roman" w:hAnsi="Times New Roman"/>
          <w:sz w:val="24"/>
          <w:szCs w:val="24"/>
          <w:lang w:eastAsia="ru-RU"/>
        </w:rPr>
        <w:t>иков образовательного процесс</w:t>
      </w:r>
      <w:r w:rsidR="00C63A52">
        <w:rPr>
          <w:rFonts w:ascii="Times New Roman" w:eastAsia="Times New Roman" w:hAnsi="Times New Roman"/>
          <w:sz w:val="24"/>
          <w:szCs w:val="24"/>
          <w:lang w:eastAsia="ru-RU"/>
        </w:rPr>
        <w:t>а.</w:t>
      </w:r>
    </w:p>
    <w:p w:rsidR="00C63A52" w:rsidRDefault="00C63A52" w:rsidP="00201717">
      <w:pPr>
        <w:ind w:firstLine="454"/>
        <w:jc w:val="left"/>
        <w:rPr>
          <w:rFonts w:ascii="Times New Roman" w:eastAsia="Times New Roman" w:hAnsi="Times New Roman"/>
          <w:sz w:val="24"/>
          <w:szCs w:val="24"/>
          <w:lang w:eastAsia="ru-RU"/>
        </w:rPr>
      </w:pPr>
    </w:p>
    <w:p w:rsidR="00164745" w:rsidRPr="005A5AAB" w:rsidRDefault="00164745" w:rsidP="00201717">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164745" w:rsidRPr="005A5AAB" w:rsidRDefault="00164745" w:rsidP="005A5AAB">
      <w:pPr>
        <w:ind w:firstLine="454"/>
        <w:jc w:val="left"/>
        <w:rPr>
          <w:rFonts w:ascii="Times New Roman" w:eastAsia="Times New Roman" w:hAnsi="Times New Roman"/>
          <w:b/>
          <w:sz w:val="24"/>
          <w:szCs w:val="24"/>
          <w:lang w:eastAsia="ru-RU"/>
        </w:rPr>
      </w:pPr>
    </w:p>
    <w:p w:rsidR="00164745" w:rsidRPr="005A5AAB" w:rsidRDefault="00164745"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Уровни психолого-педагогического сопровождения:</w:t>
      </w:r>
    </w:p>
    <w:p w:rsidR="00164745" w:rsidRPr="005A5AAB" w:rsidRDefault="00164745" w:rsidP="005A5AAB">
      <w:pPr>
        <w:ind w:firstLine="454"/>
        <w:jc w:val="left"/>
        <w:rPr>
          <w:rFonts w:ascii="Times New Roman" w:eastAsia="Times New Roman" w:hAnsi="Times New Roman"/>
          <w:sz w:val="24"/>
          <w:szCs w:val="24"/>
          <w:lang w:eastAsia="ru-RU"/>
        </w:rPr>
      </w:pPr>
    </w:p>
    <w:p w:rsidR="00164745" w:rsidRPr="005A5AAB" w:rsidRDefault="00164745" w:rsidP="00083B95">
      <w:pPr>
        <w:numPr>
          <w:ilvl w:val="0"/>
          <w:numId w:val="75"/>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индивидуальное;</w:t>
      </w:r>
    </w:p>
    <w:p w:rsidR="00164745" w:rsidRPr="005A5AAB" w:rsidRDefault="00164745" w:rsidP="00083B95">
      <w:pPr>
        <w:numPr>
          <w:ilvl w:val="0"/>
          <w:numId w:val="75"/>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групповое;</w:t>
      </w:r>
    </w:p>
    <w:p w:rsidR="00164745" w:rsidRPr="005A5AAB" w:rsidRDefault="00164745" w:rsidP="00083B95">
      <w:pPr>
        <w:numPr>
          <w:ilvl w:val="0"/>
          <w:numId w:val="75"/>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 уровне класса;</w:t>
      </w:r>
    </w:p>
    <w:p w:rsidR="00164745" w:rsidRPr="00201717" w:rsidRDefault="00164745" w:rsidP="00083B95">
      <w:pPr>
        <w:numPr>
          <w:ilvl w:val="0"/>
          <w:numId w:val="75"/>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на уровне ОУ.</w:t>
      </w:r>
    </w:p>
    <w:p w:rsidR="00164745" w:rsidRPr="005A5AAB" w:rsidRDefault="00164745"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Основные формы сопровождения:</w:t>
      </w:r>
    </w:p>
    <w:p w:rsidR="00164745" w:rsidRPr="005A5AAB" w:rsidRDefault="00164745" w:rsidP="005A5AAB">
      <w:pPr>
        <w:ind w:firstLine="454"/>
        <w:jc w:val="left"/>
        <w:rPr>
          <w:rFonts w:ascii="Times New Roman" w:eastAsia="Times New Roman" w:hAnsi="Times New Roman"/>
          <w:b/>
          <w:sz w:val="24"/>
          <w:szCs w:val="24"/>
          <w:lang w:eastAsia="ru-RU"/>
        </w:rPr>
      </w:pP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консультирование;</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диагностика;</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экспертиза;</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профилактика;</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просвещение;</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развивающая работа;</w:t>
      </w:r>
    </w:p>
    <w:p w:rsidR="00164745" w:rsidRPr="005A5AAB" w:rsidRDefault="00164745" w:rsidP="00083B95">
      <w:pPr>
        <w:numPr>
          <w:ilvl w:val="0"/>
          <w:numId w:val="76"/>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коррекционная работа.</w:t>
      </w:r>
    </w:p>
    <w:p w:rsidR="00164745" w:rsidRPr="005A5AAB" w:rsidRDefault="00164745" w:rsidP="005A5AAB">
      <w:pPr>
        <w:ind w:firstLine="454"/>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Основные направления психолого-педагогического сопровождения:</w:t>
      </w:r>
    </w:p>
    <w:p w:rsidR="00164745" w:rsidRPr="005A5AAB" w:rsidRDefault="00164745" w:rsidP="005A5AAB">
      <w:pPr>
        <w:ind w:firstLine="454"/>
        <w:jc w:val="left"/>
        <w:rPr>
          <w:rFonts w:ascii="Times New Roman" w:eastAsia="Times New Roman" w:hAnsi="Times New Roman"/>
          <w:b/>
          <w:sz w:val="24"/>
          <w:szCs w:val="24"/>
          <w:lang w:eastAsia="ru-RU"/>
        </w:rPr>
      </w:pP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сохранение и укрепление психологического здоровья;</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формирование ценности здоровья и безопасного образа жизни</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развитие экологической культуры;</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дифференциация и индивидуализация обучения;</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мониторинг возможностей и способностей обучающихся; </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выявление и поддержка детей с особыми образовательными потребностями; </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выявление и поддержка одарённых детей; </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психолого-педагогическая поддержка участников олимпиадного движения;</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обеспечение осознанного и ответственного выбора дальнейшей профессиональной сферы деятельности; </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формирование коммуникативных навыков в разновозрастной среде; </w:t>
      </w:r>
    </w:p>
    <w:p w:rsidR="00164745" w:rsidRPr="005A5AAB" w:rsidRDefault="00164745" w:rsidP="00083B95">
      <w:pPr>
        <w:numPr>
          <w:ilvl w:val="0"/>
          <w:numId w:val="77"/>
        </w:numPr>
        <w:spacing w:after="200" w:line="276" w:lineRule="auto"/>
        <w:contextualSpacing/>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поддержка детских объединений и ученического самоуправления.</w:t>
      </w:r>
    </w:p>
    <w:p w:rsidR="00164745" w:rsidRPr="005A5AAB" w:rsidRDefault="00164745" w:rsidP="005A5AAB">
      <w:pPr>
        <w:ind w:firstLine="454"/>
        <w:jc w:val="left"/>
        <w:rPr>
          <w:rFonts w:ascii="Times New Roman" w:eastAsia="Times New Roman" w:hAnsi="Times New Roman"/>
          <w:b/>
          <w:sz w:val="24"/>
          <w:szCs w:val="24"/>
          <w:lang w:eastAsia="ru-RU"/>
        </w:rPr>
      </w:pPr>
    </w:p>
    <w:p w:rsidR="00164745" w:rsidRPr="005A5AAB" w:rsidRDefault="00C63A52" w:rsidP="005A5AAB">
      <w:pPr>
        <w:ind w:firstLine="454"/>
        <w:jc w:val="lef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3.2.3. </w:t>
      </w:r>
      <w:r w:rsidR="00164745" w:rsidRPr="005A5AAB">
        <w:rPr>
          <w:rFonts w:ascii="Times New Roman" w:eastAsia="Times New Roman" w:hAnsi="Times New Roman"/>
          <w:b/>
          <w:sz w:val="24"/>
          <w:szCs w:val="24"/>
          <w:lang w:eastAsia="ru-RU"/>
        </w:rPr>
        <w:t>Финансовое обеспечение реализации основной образовательной программы основного общего образования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Финансовое обеспечение</w:t>
      </w:r>
      <w:r w:rsidRPr="005A5AAB">
        <w:rPr>
          <w:rFonts w:ascii="Times New Roman" w:eastAsia="Times New Roman" w:hAnsi="Times New Roman"/>
          <w:sz w:val="24"/>
          <w:szCs w:val="24"/>
          <w:lang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w:t>
      </w:r>
      <w:r w:rsidRPr="005A5AAB">
        <w:rPr>
          <w:rFonts w:ascii="Times New Roman" w:eastAsia="Times New Roman" w:hAnsi="Times New Roman"/>
          <w:sz w:val="24"/>
          <w:szCs w:val="24"/>
          <w:lang w:eastAsia="ru-RU"/>
        </w:rPr>
        <w:lastRenderedPageBreak/>
        <w:t>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64745" w:rsidRPr="005A5AAB" w:rsidRDefault="00164745" w:rsidP="005A5AAB">
      <w:pPr>
        <w:autoSpaceDE w:val="0"/>
        <w:autoSpaceDN w:val="0"/>
        <w:adjustRightInd w:val="0"/>
        <w:ind w:firstLine="454"/>
        <w:jc w:val="left"/>
        <w:rPr>
          <w:rFonts w:ascii="Times New Roman" w:eastAsia="Times New Roman" w:hAnsi="Times New Roman"/>
          <w:bCs/>
          <w:iCs/>
          <w:sz w:val="24"/>
          <w:szCs w:val="24"/>
          <w:lang w:eastAsia="ru-RU"/>
        </w:rPr>
      </w:pPr>
      <w:r w:rsidRPr="005A5AAB">
        <w:rPr>
          <w:rFonts w:ascii="Times New Roman" w:eastAsia="Times New Roman" w:hAnsi="Times New Roman"/>
          <w:i/>
          <w:sz w:val="24"/>
          <w:szCs w:val="24"/>
          <w:lang w:eastAsia="ru-RU"/>
        </w:rPr>
        <w:t>Финансовое обеспечение задания учредителя по реализации основной образовательной программы основного общего образования</w:t>
      </w:r>
      <w:r w:rsidRPr="005A5AAB">
        <w:rPr>
          <w:rFonts w:ascii="Times New Roman" w:eastAsia="Times New Roman" w:hAnsi="Times New Roman"/>
          <w:sz w:val="24"/>
          <w:szCs w:val="24"/>
          <w:lang w:eastAsia="ru-RU"/>
        </w:rPr>
        <w:t xml:space="preserve"> осуществляется на основе нормативного подушевого финансирования. Вв</w:t>
      </w:r>
      <w:r w:rsidRPr="005A5AAB">
        <w:rPr>
          <w:rFonts w:ascii="Times New Roman" w:eastAsia="Times New Roman" w:hAnsi="Times New Roman"/>
          <w:bCs/>
          <w:sz w:val="24"/>
          <w:szCs w:val="24"/>
          <w:lang w:eastAsia="ru-RU"/>
        </w:rPr>
        <w:t xml:space="preserve">едение нормативного подушевого финансирования </w:t>
      </w:r>
      <w:r w:rsidRPr="005A5AAB">
        <w:rPr>
          <w:rFonts w:ascii="Times New Roman" w:eastAsia="Times New Roman" w:hAnsi="Times New Roman"/>
          <w:bCs/>
          <w:iCs/>
          <w:sz w:val="24"/>
          <w:szCs w:val="24"/>
          <w:lang w:eastAsia="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64745" w:rsidRPr="005A5AAB" w:rsidRDefault="00164745" w:rsidP="005A5AAB">
      <w:pPr>
        <w:ind w:firstLine="454"/>
        <w:jc w:val="left"/>
        <w:rPr>
          <w:rFonts w:ascii="Times New Roman" w:eastAsia="Times New Roman" w:hAnsi="Times New Roman"/>
          <w:bCs/>
          <w:iCs/>
          <w:sz w:val="24"/>
          <w:szCs w:val="24"/>
          <w:lang w:eastAsia="ru-RU"/>
        </w:rPr>
      </w:pPr>
      <w:r w:rsidRPr="005A5AAB">
        <w:rPr>
          <w:rFonts w:ascii="Times New Roman" w:eastAsia="Times New Roman" w:hAnsi="Times New Roman"/>
          <w:bCs/>
          <w:iCs/>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Региональный расчётный подушевой норматив</w:t>
      </w:r>
      <w:r w:rsidRPr="005A5AAB">
        <w:rPr>
          <w:rFonts w:ascii="Times New Roman" w:eastAsia="Times New Roman" w:hAnsi="Times New Roman"/>
          <w:sz w:val="24"/>
          <w:szCs w:val="24"/>
          <w:lang w:eastAsia="ru-RU"/>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64745" w:rsidRPr="005A5AAB" w:rsidRDefault="00164745" w:rsidP="005A5AAB">
      <w:pPr>
        <w:ind w:firstLine="454"/>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bCs/>
          <w:i/>
          <w:iCs/>
          <w:sz w:val="24"/>
          <w:szCs w:val="24"/>
          <w:lang w:eastAsia="ru-RU"/>
        </w:rPr>
        <w:t>Региональный расчётный подушевой норматив должен покрывать следующие расходы на год</w:t>
      </w:r>
      <w:r w:rsidRPr="005A5AAB">
        <w:rPr>
          <w:rFonts w:ascii="Times New Roman" w:eastAsia="Times New Roman" w:hAnsi="Times New Roman"/>
          <w:bCs/>
          <w:iCs/>
          <w:sz w:val="24"/>
          <w:szCs w:val="24"/>
          <w:lang w:eastAsia="ru-RU"/>
        </w:rPr>
        <w:t>:</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оплату труда</w:t>
      </w:r>
      <w:r w:rsidRPr="005A5AAB">
        <w:rPr>
          <w:rFonts w:ascii="Times New Roman" w:eastAsia="Times New Roman" w:hAnsi="Times New Roman"/>
          <w:sz w:val="24"/>
          <w:szCs w:val="24"/>
          <w:lang w:eastAsia="ru-RU"/>
        </w:rPr>
        <w:t xml:space="preserve"> работников образовательных учреждений с учётом районных коэффициентов к заработной плате, а также </w:t>
      </w:r>
      <w:r w:rsidRPr="005A5AAB">
        <w:rPr>
          <w:rFonts w:ascii="Times New Roman" w:eastAsia="Times New Roman" w:hAnsi="Times New Roman"/>
          <w:bCs/>
          <w:iCs/>
          <w:sz w:val="24"/>
          <w:szCs w:val="24"/>
          <w:lang w:eastAsia="ru-RU"/>
        </w:rPr>
        <w:t>отчисления</w:t>
      </w:r>
      <w:r w:rsidRPr="005A5AAB">
        <w:rPr>
          <w:rFonts w:ascii="Times New Roman" w:eastAsia="Times New Roman" w:hAnsi="Times New Roman"/>
          <w:sz w:val="24"/>
          <w:szCs w:val="24"/>
          <w:lang w:eastAsia="ru-RU"/>
        </w:rPr>
        <w:t>;</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расходы, непосредственно связанные с обеспечением образовательного процесса</w:t>
      </w:r>
      <w:r w:rsidRPr="005A5AAB">
        <w:rPr>
          <w:rFonts w:ascii="Times New Roman" w:eastAsia="Times New Roman" w:hAnsi="Times New Roman"/>
          <w:sz w:val="24"/>
          <w:szCs w:val="24"/>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иные хозяйственные нужды и другие расходы, связанные с обеспечением образовательного процесса</w:t>
      </w:r>
      <w:r w:rsidRPr="005A5AAB">
        <w:rPr>
          <w:rFonts w:ascii="Times New Roman" w:eastAsia="Times New Roman" w:hAnsi="Times New Roman"/>
          <w:sz w:val="24"/>
          <w:szCs w:val="24"/>
          <w:lang w:eastAsia="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64745" w:rsidRPr="005A5AAB" w:rsidRDefault="00164745" w:rsidP="005A5AAB">
      <w:pPr>
        <w:tabs>
          <w:tab w:val="left" w:pos="360"/>
        </w:tabs>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164745" w:rsidRPr="005A5AAB" w:rsidRDefault="00164745" w:rsidP="005A5AAB">
      <w:pPr>
        <w:tabs>
          <w:tab w:val="left" w:pos="360"/>
        </w:tabs>
        <w:ind w:firstLine="454"/>
        <w:jc w:val="left"/>
        <w:rPr>
          <w:rFonts w:ascii="Times New Roman" w:eastAsia="Times New Roman" w:hAnsi="Times New Roman"/>
          <w:sz w:val="24"/>
          <w:szCs w:val="24"/>
          <w:lang w:eastAsia="ru-RU"/>
        </w:rPr>
      </w:pPr>
      <w:r w:rsidRPr="005A5AAB">
        <w:rPr>
          <w:rFonts w:ascii="Times New Roman" w:eastAsia="Times New Roman" w:hAnsi="Times New Roman"/>
          <w:bCs/>
          <w:i/>
          <w:iCs/>
          <w:sz w:val="24"/>
          <w:szCs w:val="24"/>
          <w:lang w:eastAsia="ru-RU"/>
        </w:rPr>
        <w:t>Реализация принципа</w:t>
      </w:r>
      <w:r w:rsidRPr="005A5AAB">
        <w:rPr>
          <w:rFonts w:ascii="Times New Roman" w:eastAsia="Times New Roman" w:hAnsi="Times New Roman"/>
          <w:i/>
          <w:sz w:val="24"/>
          <w:szCs w:val="24"/>
          <w:lang w:eastAsia="ru-RU"/>
        </w:rPr>
        <w:t xml:space="preserve"> нормативного подушевого финансирования осуществляется на </w:t>
      </w:r>
      <w:r w:rsidRPr="005A5AAB">
        <w:rPr>
          <w:rFonts w:ascii="Times New Roman" w:eastAsia="Times New Roman" w:hAnsi="Times New Roman"/>
          <w:bCs/>
          <w:i/>
          <w:iCs/>
          <w:sz w:val="24"/>
          <w:szCs w:val="24"/>
          <w:lang w:eastAsia="ru-RU"/>
        </w:rPr>
        <w:t xml:space="preserve">трёх </w:t>
      </w:r>
      <w:r w:rsidRPr="005A5AAB">
        <w:rPr>
          <w:rFonts w:ascii="Times New Roman" w:eastAsia="Times New Roman" w:hAnsi="Times New Roman"/>
          <w:i/>
          <w:sz w:val="24"/>
          <w:szCs w:val="24"/>
          <w:lang w:eastAsia="ru-RU"/>
        </w:rPr>
        <w:t>следующих уровнях</w:t>
      </w:r>
      <w:r w:rsidRPr="005A5AAB">
        <w:rPr>
          <w:rFonts w:ascii="Times New Roman" w:eastAsia="Times New Roman" w:hAnsi="Times New Roman"/>
          <w:sz w:val="24"/>
          <w:szCs w:val="24"/>
          <w:lang w:eastAsia="ru-RU"/>
        </w:rPr>
        <w:t>:</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межбюджетных отношений</w:t>
      </w:r>
      <w:r w:rsidRPr="005A5AAB">
        <w:rPr>
          <w:rFonts w:ascii="Times New Roman" w:eastAsia="Times New Roman" w:hAnsi="Times New Roman"/>
          <w:sz w:val="24"/>
          <w:szCs w:val="24"/>
          <w:lang w:eastAsia="ru-RU"/>
        </w:rPr>
        <w:t xml:space="preserve"> (бюджет субъекта РФ — муниципальный бюджет);</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внутрибюджетных отношений</w:t>
      </w:r>
      <w:r w:rsidRPr="005A5AAB">
        <w:rPr>
          <w:rFonts w:ascii="Times New Roman" w:eastAsia="Times New Roman" w:hAnsi="Times New Roman"/>
          <w:sz w:val="24"/>
          <w:szCs w:val="24"/>
          <w:lang w:eastAsia="ru-RU"/>
        </w:rPr>
        <w:t xml:space="preserve"> (муниципальный бюджет — образовательное учреждение);</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образовательного учреждения</w:t>
      </w:r>
      <w:r w:rsidRPr="005A5AAB">
        <w:rPr>
          <w:rFonts w:ascii="Times New Roman" w:eastAsia="Times New Roman" w:hAnsi="Times New Roman"/>
          <w:sz w:val="24"/>
          <w:szCs w:val="24"/>
          <w:lang w:eastAsia="ru-RU"/>
        </w:rPr>
        <w:t>.</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w:t>
      </w:r>
      <w:r w:rsidRPr="005A5AAB">
        <w:rPr>
          <w:rFonts w:ascii="Times New Roman" w:eastAsia="Times New Roman" w:hAnsi="Times New Roman"/>
          <w:sz w:val="24"/>
          <w:szCs w:val="24"/>
          <w:lang w:eastAsia="ru-RU"/>
        </w:rPr>
        <w:lastRenderedPageBreak/>
        <w:t>текущие расходы на обеспечение материальных затрат, непосредственно связанных с учебной деятельностью общеобразовательных учреждений);</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164745" w:rsidRPr="005A5AAB" w:rsidRDefault="00164745" w:rsidP="005A5AAB">
      <w:pPr>
        <w:shd w:val="clear" w:color="auto" w:fill="FFFFFF"/>
        <w:ind w:firstLine="454"/>
        <w:jc w:val="left"/>
        <w:rPr>
          <w:rFonts w:ascii="Times New Roman" w:eastAsia="Times New Roman" w:hAnsi="Times New Roman"/>
          <w:i/>
          <w:sz w:val="24"/>
          <w:szCs w:val="24"/>
          <w:lang w:eastAsia="ru-RU"/>
        </w:rPr>
      </w:pPr>
      <w:r w:rsidRPr="005A5AAB">
        <w:rPr>
          <w:rFonts w:ascii="Times New Roman" w:eastAsia="Times New Roman" w:hAnsi="Times New Roman"/>
          <w:sz w:val="24"/>
          <w:szCs w:val="24"/>
          <w:lang w:eastAsia="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Формирование фонда оплаты труда</w:t>
      </w:r>
      <w:r w:rsidRPr="005A5AAB">
        <w:rPr>
          <w:rFonts w:ascii="Times New Roman" w:eastAsia="Times New Roman" w:hAnsi="Times New Roman"/>
          <w:sz w:val="24"/>
          <w:szCs w:val="24"/>
          <w:lang w:eastAsia="ru-RU"/>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Справочно:</w:t>
      </w:r>
      <w:r w:rsidRPr="005A5AAB">
        <w:rPr>
          <w:rFonts w:ascii="Times New Roman" w:eastAsia="Times New Roman" w:hAnsi="Times New Roman"/>
          <w:sz w:val="24"/>
          <w:szCs w:val="24"/>
          <w:lang w:eastAsia="ru-RU"/>
        </w:rPr>
        <w:t xml:space="preserve"> в соответствии с установленным порядком финансирования оплаты труда работников образовательных учреждений:</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w:t>
      </w:r>
      <w:r w:rsidRPr="005A5AAB">
        <w:rPr>
          <w:rFonts w:ascii="Times New Roman" w:eastAsia="Times New Roman" w:hAnsi="Times New Roman"/>
          <w:sz w:val="24"/>
          <w:szCs w:val="24"/>
          <w:lang w:eastAsia="ru-RU"/>
        </w:rPr>
        <w:t xml:space="preserve">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МКОУ «СОШ  с. </w:t>
      </w:r>
      <w:r w:rsidR="00C63A52">
        <w:rPr>
          <w:rFonts w:ascii="Times New Roman" w:eastAsia="Times New Roman" w:hAnsi="Times New Roman"/>
          <w:sz w:val="24"/>
          <w:szCs w:val="24"/>
          <w:lang w:eastAsia="ru-RU"/>
        </w:rPr>
        <w:t>Красносельского</w:t>
      </w:r>
      <w:r w:rsidRPr="005A5AAB">
        <w:rPr>
          <w:rFonts w:ascii="Times New Roman" w:eastAsia="Times New Roman" w:hAnsi="Times New Roman"/>
          <w:sz w:val="24"/>
          <w:szCs w:val="24"/>
          <w:lang w:eastAsia="ru-RU"/>
        </w:rPr>
        <w:t>»  самостоятельно;</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w:t>
      </w:r>
      <w:r w:rsidRPr="005A5AAB">
        <w:rPr>
          <w:rFonts w:ascii="Times New Roman" w:eastAsia="Times New Roman" w:hAnsi="Times New Roman"/>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w:t>
      </w:r>
      <w:r w:rsidRPr="005A5AAB">
        <w:rPr>
          <w:rFonts w:ascii="Times New Roman" w:eastAsia="Times New Roman" w:hAnsi="Times New Roman"/>
          <w:sz w:val="24"/>
          <w:szCs w:val="24"/>
          <w:lang w:eastAsia="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w:t>
      </w:r>
      <w:r w:rsidRPr="005A5AAB">
        <w:rPr>
          <w:rFonts w:ascii="Times New Roman" w:eastAsia="Times New Roman" w:hAnsi="Times New Roman"/>
          <w:sz w:val="24"/>
          <w:szCs w:val="24"/>
          <w:lang w:eastAsia="ru-RU"/>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bCs/>
          <w:iCs/>
          <w:sz w:val="24"/>
          <w:szCs w:val="24"/>
          <w:lang w:eastAsia="ru-RU"/>
        </w:rPr>
        <w:t>• </w:t>
      </w:r>
      <w:r w:rsidRPr="005A5AAB">
        <w:rPr>
          <w:rFonts w:ascii="Times New Roman" w:eastAsia="Times New Roman" w:hAnsi="Times New Roman"/>
          <w:sz w:val="24"/>
          <w:szCs w:val="24"/>
          <w:lang w:eastAsia="ru-RU"/>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64745" w:rsidRPr="005A5AAB" w:rsidRDefault="00164745" w:rsidP="005A5AAB">
      <w:pPr>
        <w:ind w:firstLine="454"/>
        <w:jc w:val="left"/>
        <w:rPr>
          <w:rFonts w:ascii="Times New Roman" w:eastAsiaTheme="minorHAnsi" w:hAnsi="Times New Roman"/>
          <w:b/>
          <w:bCs/>
          <w:i/>
          <w:iCs/>
          <w:sz w:val="24"/>
          <w:szCs w:val="24"/>
          <w:lang w:eastAsia="ru-RU"/>
        </w:rPr>
      </w:pPr>
      <w:r w:rsidRPr="005A5AAB">
        <w:rPr>
          <w:rFonts w:ascii="Times New Roman" w:eastAsiaTheme="minorHAnsi" w:hAnsi="Times New Roman"/>
          <w:b/>
          <w:i/>
          <w:sz w:val="24"/>
          <w:szCs w:val="24"/>
          <w:lang w:eastAsia="ru-RU"/>
        </w:rPr>
        <w:t>Образовательное учреждение самостоятельно определяет:</w:t>
      </w:r>
    </w:p>
    <w:p w:rsidR="00164745" w:rsidRPr="005A5AAB" w:rsidRDefault="00164745" w:rsidP="005A5AAB">
      <w:pPr>
        <w:ind w:firstLine="454"/>
        <w:jc w:val="left"/>
        <w:rPr>
          <w:rFonts w:ascii="Times New Roman" w:eastAsiaTheme="minorHAnsi" w:hAnsi="Times New Roman"/>
          <w:sz w:val="24"/>
          <w:szCs w:val="24"/>
          <w:lang w:eastAsia="ru-RU"/>
        </w:rPr>
      </w:pPr>
      <w:r w:rsidRPr="005A5AAB">
        <w:rPr>
          <w:rFonts w:ascii="Times New Roman" w:eastAsiaTheme="minorHAnsi" w:hAnsi="Times New Roman"/>
          <w:bCs/>
          <w:iCs/>
          <w:sz w:val="24"/>
          <w:szCs w:val="24"/>
          <w:lang w:eastAsia="ru-RU"/>
        </w:rPr>
        <w:t>• </w:t>
      </w:r>
      <w:r w:rsidRPr="005A5AAB">
        <w:rPr>
          <w:rFonts w:ascii="Times New Roman" w:eastAsiaTheme="minorHAnsi" w:hAnsi="Times New Roman"/>
          <w:sz w:val="24"/>
          <w:szCs w:val="24"/>
          <w:lang w:eastAsia="ru-RU"/>
        </w:rPr>
        <w:t>соотношение базовой и стимулирующей части фонда оплаты труда;</w:t>
      </w:r>
    </w:p>
    <w:p w:rsidR="00164745" w:rsidRPr="005A5AAB" w:rsidRDefault="00164745" w:rsidP="005A5AAB">
      <w:pPr>
        <w:ind w:firstLine="454"/>
        <w:jc w:val="left"/>
        <w:rPr>
          <w:rFonts w:ascii="Times New Roman" w:eastAsiaTheme="minorHAnsi" w:hAnsi="Times New Roman"/>
          <w:sz w:val="24"/>
          <w:szCs w:val="24"/>
          <w:lang w:eastAsia="ru-RU"/>
        </w:rPr>
      </w:pPr>
      <w:r w:rsidRPr="005A5AAB">
        <w:rPr>
          <w:rFonts w:ascii="Times New Roman" w:eastAsiaTheme="minorHAnsi" w:hAnsi="Times New Roman"/>
          <w:bCs/>
          <w:iCs/>
          <w:sz w:val="24"/>
          <w:szCs w:val="24"/>
          <w:lang w:eastAsia="ru-RU"/>
        </w:rPr>
        <w:t>• </w:t>
      </w:r>
      <w:r w:rsidRPr="005A5AAB">
        <w:rPr>
          <w:rFonts w:ascii="Times New Roman" w:eastAsiaTheme="minorHAnsi" w:hAnsi="Times New Roman"/>
          <w:sz w:val="24"/>
          <w:szCs w:val="24"/>
          <w:lang w:eastAsia="ru-RU"/>
        </w:rPr>
        <w:t>соотношение фонда оплаты труда педагогического, административно-управленческого и учебно-вспомогательного персонала;</w:t>
      </w:r>
    </w:p>
    <w:p w:rsidR="00164745" w:rsidRPr="005A5AAB" w:rsidRDefault="00164745" w:rsidP="005A5AAB">
      <w:pPr>
        <w:ind w:firstLine="454"/>
        <w:jc w:val="left"/>
        <w:rPr>
          <w:rFonts w:ascii="Times New Roman" w:eastAsiaTheme="minorHAnsi" w:hAnsi="Times New Roman"/>
          <w:sz w:val="24"/>
          <w:szCs w:val="24"/>
          <w:lang w:eastAsia="ru-RU"/>
        </w:rPr>
      </w:pPr>
      <w:r w:rsidRPr="005A5AAB">
        <w:rPr>
          <w:rFonts w:ascii="Times New Roman" w:eastAsiaTheme="minorHAnsi" w:hAnsi="Times New Roman"/>
          <w:bCs/>
          <w:iCs/>
          <w:sz w:val="24"/>
          <w:szCs w:val="24"/>
          <w:lang w:eastAsia="ru-RU"/>
        </w:rPr>
        <w:t>• </w:t>
      </w:r>
      <w:r w:rsidRPr="005A5AAB">
        <w:rPr>
          <w:rFonts w:ascii="Times New Roman" w:eastAsiaTheme="minorHAnsi" w:hAnsi="Times New Roman"/>
          <w:sz w:val="24"/>
          <w:szCs w:val="24"/>
          <w:lang w:eastAsia="ru-RU"/>
        </w:rPr>
        <w:t xml:space="preserve"> соотношение общей и специальной частей внутри базовой части фонда оплаты труда;</w:t>
      </w:r>
    </w:p>
    <w:p w:rsidR="00164745" w:rsidRPr="005A5AAB" w:rsidRDefault="00164745" w:rsidP="005A5AAB">
      <w:pPr>
        <w:ind w:firstLine="454"/>
        <w:jc w:val="left"/>
        <w:rPr>
          <w:rFonts w:ascii="Times New Roman" w:eastAsiaTheme="minorHAnsi" w:hAnsi="Times New Roman"/>
          <w:sz w:val="24"/>
          <w:szCs w:val="24"/>
          <w:lang w:eastAsia="ru-RU"/>
        </w:rPr>
      </w:pPr>
      <w:r w:rsidRPr="005A5AAB">
        <w:rPr>
          <w:rFonts w:ascii="Times New Roman" w:eastAsiaTheme="minorHAnsi" w:hAnsi="Times New Roman"/>
          <w:bCs/>
          <w:iCs/>
          <w:sz w:val="24"/>
          <w:szCs w:val="24"/>
          <w:lang w:eastAsia="ru-RU"/>
        </w:rPr>
        <w:t>• </w:t>
      </w:r>
      <w:r w:rsidRPr="005A5AAB">
        <w:rPr>
          <w:rFonts w:ascii="Times New Roman" w:eastAsiaTheme="minorHAnsi"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rsidR="00164745" w:rsidRPr="005A5AAB" w:rsidRDefault="00164745" w:rsidP="005A5AAB">
      <w:pPr>
        <w:tabs>
          <w:tab w:val="left" w:pos="0"/>
        </w:tabs>
        <w:ind w:firstLine="454"/>
        <w:jc w:val="left"/>
        <w:rPr>
          <w:rFonts w:ascii="Times New Roman" w:eastAsia="Times New Roman" w:hAnsi="Times New Roman"/>
          <w:b/>
          <w:i/>
          <w:sz w:val="24"/>
          <w:szCs w:val="24"/>
          <w:lang w:eastAsia="ru-RU"/>
        </w:rPr>
      </w:pPr>
      <w:r w:rsidRPr="005A5AAB">
        <w:rPr>
          <w:rFonts w:ascii="Times New Roman" w:eastAsia="Times New Roman" w:hAnsi="Times New Roman"/>
          <w:b/>
          <w:i/>
          <w:sz w:val="24"/>
          <w:szCs w:val="24"/>
          <w:lang w:eastAsia="ru-RU"/>
        </w:rPr>
        <w:t>В распределении стимулирующей части фонда оплаты труда принимает участие Управляющий  Совет ОУ.</w:t>
      </w:r>
    </w:p>
    <w:p w:rsidR="00164745" w:rsidRPr="005A5AAB" w:rsidRDefault="00164745" w:rsidP="005A5AAB">
      <w:pPr>
        <w:tabs>
          <w:tab w:val="left" w:pos="720"/>
        </w:tabs>
        <w:ind w:firstLine="454"/>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lastRenderedPageBreak/>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5A5AAB">
        <w:rPr>
          <w:rFonts w:ascii="Times New Roman" w:eastAsia="Times New Roman" w:hAnsi="Times New Roman"/>
          <w:b/>
          <w:i/>
          <w:sz w:val="24"/>
          <w:szCs w:val="24"/>
          <w:lang w:eastAsia="ru-RU"/>
        </w:rPr>
        <w:t>образовательное учреждение</w:t>
      </w:r>
      <w:r w:rsidRPr="005A5AAB">
        <w:rPr>
          <w:rFonts w:ascii="Times New Roman" w:eastAsia="Times New Roman" w:hAnsi="Times New Roman"/>
          <w:b/>
          <w:sz w:val="24"/>
          <w:szCs w:val="24"/>
          <w:lang w:eastAsia="ru-RU"/>
        </w:rPr>
        <w:t>:</w:t>
      </w:r>
    </w:p>
    <w:p w:rsidR="00164745" w:rsidRPr="005A5AAB" w:rsidRDefault="00164745" w:rsidP="005A5AAB">
      <w:pPr>
        <w:spacing w:line="276" w:lineRule="auto"/>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1) проводит экономический расчёт стоимости обеспечения требований Стандарта по каждой позиции;</w:t>
      </w:r>
    </w:p>
    <w:p w:rsidR="00164745" w:rsidRPr="005A5AAB" w:rsidRDefault="00164745" w:rsidP="005A5AAB">
      <w:pPr>
        <w:spacing w:line="276" w:lineRule="auto"/>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64745" w:rsidRPr="005A5AAB" w:rsidRDefault="00164745" w:rsidP="005A5AAB">
      <w:pPr>
        <w:spacing w:line="276" w:lineRule="auto"/>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3) определяет величину затрат на обеспечение требований к условиям реализации ООП;</w:t>
      </w:r>
    </w:p>
    <w:p w:rsidR="00164745" w:rsidRPr="005A5AAB" w:rsidRDefault="00164745" w:rsidP="005A5AAB">
      <w:pPr>
        <w:spacing w:line="276" w:lineRule="auto"/>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5A5AAB">
        <w:rPr>
          <w:rFonts w:ascii="Times New Roman" w:eastAsia="Times New Roman" w:hAnsi="Times New Roman"/>
          <w:i/>
          <w:sz w:val="24"/>
          <w:szCs w:val="24"/>
          <w:lang w:eastAsia="ru-RU"/>
        </w:rPr>
        <w:t>механизмы расчёта необходимого финансирования</w:t>
      </w:r>
      <w:r w:rsidRPr="005A5AAB">
        <w:rPr>
          <w:rFonts w:ascii="Times New Roman" w:eastAsia="Times New Roman" w:hAnsi="Times New Roman"/>
          <w:sz w:val="24"/>
          <w:szCs w:val="24"/>
          <w:lang w:eastAsia="ru-RU"/>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5A5AAB">
        <w:rPr>
          <w:rFonts w:ascii="Times New Roman" w:eastAsia="Times New Roman" w:hAnsi="Times New Roman"/>
          <w:bCs/>
          <w:sz w:val="24"/>
          <w:szCs w:val="24"/>
          <w:lang w:eastAsia="ru-RU"/>
        </w:rPr>
        <w:t xml:space="preserve">(утверждена Минобрнауки 22 ноября </w:t>
      </w:r>
      <w:smartTag w:uri="urn:schemas-microsoft-com:office:smarttags" w:element="metricconverter">
        <w:smartTagPr>
          <w:attr w:name="ProductID" w:val="2007 г"/>
        </w:smartTagPr>
        <w:r w:rsidRPr="005A5AAB">
          <w:rPr>
            <w:rFonts w:ascii="Times New Roman" w:eastAsia="Times New Roman" w:hAnsi="Times New Roman"/>
            <w:bCs/>
            <w:sz w:val="24"/>
            <w:szCs w:val="24"/>
            <w:lang w:eastAsia="ru-RU"/>
          </w:rPr>
          <w:t>2007 г</w:t>
        </w:r>
      </w:smartTag>
      <w:r w:rsidRPr="005A5AAB">
        <w:rPr>
          <w:rFonts w:ascii="Times New Roman" w:eastAsia="Times New Roman" w:hAnsi="Times New Roman"/>
          <w:bCs/>
          <w:sz w:val="24"/>
          <w:szCs w:val="24"/>
          <w:lang w:eastAsia="ru-RU"/>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5A5AAB">
          <w:rPr>
            <w:rFonts w:ascii="Times New Roman" w:eastAsia="Times New Roman" w:hAnsi="Times New Roman"/>
            <w:bCs/>
            <w:sz w:val="24"/>
            <w:szCs w:val="24"/>
            <w:lang w:eastAsia="ru-RU"/>
          </w:rPr>
          <w:t>2007 г</w:t>
        </w:r>
      </w:smartTag>
      <w:r w:rsidRPr="005A5AAB">
        <w:rPr>
          <w:rFonts w:ascii="Times New Roman" w:eastAsia="Times New Roman" w:hAnsi="Times New Roman"/>
          <w:bCs/>
          <w:sz w:val="24"/>
          <w:szCs w:val="24"/>
          <w:lang w:eastAsia="ru-RU"/>
        </w:rPr>
        <w:t>.);</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6) разрабатывает </w:t>
      </w:r>
      <w:r w:rsidRPr="005A5AAB">
        <w:rPr>
          <w:rFonts w:ascii="Times New Roman" w:eastAsia="Times New Roman" w:hAnsi="Times New Roman"/>
          <w:bCs/>
          <w:iCs/>
          <w:sz w:val="24"/>
          <w:szCs w:val="24"/>
          <w:lang w:eastAsia="ru-RU"/>
        </w:rPr>
        <w:t>финансовый механизминтеграции</w:t>
      </w:r>
      <w:r w:rsidRPr="005A5AAB">
        <w:rPr>
          <w:rFonts w:ascii="Times New Roman" w:eastAsia="Times New Roman" w:hAnsi="Times New Roman"/>
          <w:sz w:val="24"/>
          <w:szCs w:val="24"/>
          <w:lang w:eastAsia="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i/>
          <w:iCs/>
          <w:sz w:val="24"/>
          <w:szCs w:val="24"/>
          <w:lang w:eastAsia="ru-RU"/>
        </w:rPr>
        <w:t>— на основедоговоров</w:t>
      </w:r>
      <w:r w:rsidRPr="005A5AAB">
        <w:rPr>
          <w:rFonts w:ascii="Times New Roman" w:eastAsia="Times New Roman" w:hAnsi="Times New Roman"/>
          <w:sz w:val="24"/>
          <w:szCs w:val="24"/>
          <w:lang w:eastAsia="ru-RU"/>
        </w:rPr>
        <w:t xml:space="preserve"> на проведение занятий в рамках кружков, секций, клубов и др.;</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за счёт</w:t>
      </w:r>
      <w:r w:rsidRPr="005A5AAB">
        <w:rPr>
          <w:rFonts w:ascii="Times New Roman" w:eastAsia="Times New Roman" w:hAnsi="Times New Roman"/>
          <w:i/>
          <w:iCs/>
          <w:sz w:val="24"/>
          <w:szCs w:val="24"/>
          <w:lang w:eastAsia="ru-RU"/>
        </w:rPr>
        <w:t>выделения ставок педагогов дополнительного образования,</w:t>
      </w:r>
      <w:r w:rsidRPr="005A5AAB">
        <w:rPr>
          <w:rFonts w:ascii="Times New Roman" w:eastAsia="Times New Roman" w:hAnsi="Times New Roman"/>
          <w:sz w:val="24"/>
          <w:szCs w:val="24"/>
          <w:lang w:eastAsia="ru-RU"/>
        </w:rPr>
        <w:t>которые обеспечивают реализацию для обучающихся в общеобразовательном учреждении широкого спектра программ внеурочной деятельности.</w:t>
      </w:r>
    </w:p>
    <w:p w:rsidR="00164745" w:rsidRPr="005A5AAB" w:rsidRDefault="00164745" w:rsidP="005A5AAB">
      <w:pPr>
        <w:ind w:firstLine="454"/>
        <w:jc w:val="left"/>
        <w:rPr>
          <w:rFonts w:ascii="Times New Roman" w:eastAsia="Times New Roman" w:hAnsi="Times New Roman"/>
          <w:sz w:val="24"/>
          <w:szCs w:val="24"/>
          <w:lang w:eastAsia="ru-RU"/>
        </w:rPr>
      </w:pPr>
    </w:p>
    <w:p w:rsidR="00164745" w:rsidRPr="005A5AAB" w:rsidRDefault="00164745"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3.2.4. Материально-технические условия реализации основной образовательной программы</w:t>
      </w:r>
      <w:r w:rsidR="00C63A52">
        <w:rPr>
          <w:rFonts w:ascii="Times New Roman" w:eastAsia="Times New Roman" w:hAnsi="Times New Roman"/>
          <w:b/>
          <w:sz w:val="24"/>
          <w:szCs w:val="24"/>
          <w:lang w:eastAsia="ru-RU"/>
        </w:rPr>
        <w:t xml:space="preserve"> МКОУ «СОШ с. Красносельского»</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5A5AAB">
          <w:rPr>
            <w:rFonts w:ascii="Times New Roman" w:eastAsia="Times New Roman" w:hAnsi="Times New Roman"/>
            <w:sz w:val="24"/>
            <w:szCs w:val="24"/>
            <w:lang w:eastAsia="ru-RU"/>
          </w:rPr>
          <w:t>2009 г</w:t>
        </w:r>
      </w:smartTag>
      <w:r w:rsidRPr="005A5AAB">
        <w:rPr>
          <w:rFonts w:ascii="Times New Roman" w:eastAsia="Times New Roman" w:hAnsi="Times New Roman"/>
          <w:sz w:val="24"/>
          <w:szCs w:val="24"/>
          <w:lang w:eastAsia="ru-RU"/>
        </w:rPr>
        <w:t>. № 277, а также соответствующие методические рекомендации, в том числе:</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5A5AAB">
          <w:rPr>
            <w:rFonts w:ascii="Times New Roman" w:eastAsia="Times New Roman" w:hAnsi="Times New Roman"/>
            <w:sz w:val="24"/>
            <w:szCs w:val="24"/>
            <w:lang w:eastAsia="ru-RU"/>
          </w:rPr>
          <w:t>2005 г</w:t>
        </w:r>
      </w:smartTag>
      <w:r w:rsidRPr="005A5AAB">
        <w:rPr>
          <w:rFonts w:ascii="Times New Roman" w:eastAsia="Times New Roman" w:hAnsi="Times New Roman"/>
          <w:sz w:val="24"/>
          <w:szCs w:val="24"/>
          <w:lang w:eastAsia="ru-RU"/>
        </w:rPr>
        <w:t>. № 03-417 «О Перечне учебного и компьютерного оборудования для оснащения общеобразовательных учреждений»);</w:t>
      </w:r>
    </w:p>
    <w:p w:rsidR="00164745" w:rsidRPr="005A5AAB"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164745" w:rsidRDefault="00164745" w:rsidP="005A5AAB">
      <w:pPr>
        <w:ind w:firstLine="454"/>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C63A52" w:rsidRDefault="00C63A52" w:rsidP="005A5AAB">
      <w:pPr>
        <w:ind w:firstLine="454"/>
        <w:jc w:val="left"/>
        <w:rPr>
          <w:rFonts w:ascii="Times New Roman" w:eastAsia="Times New Roman" w:hAnsi="Times New Roman"/>
          <w:sz w:val="24"/>
          <w:szCs w:val="24"/>
          <w:lang w:eastAsia="ru-RU"/>
        </w:rPr>
      </w:pPr>
    </w:p>
    <w:p w:rsidR="00C63A52" w:rsidRPr="00FF1662" w:rsidRDefault="00C63A52" w:rsidP="00C63A52">
      <w:pPr>
        <w:ind w:firstLine="540"/>
        <w:jc w:val="both"/>
        <w:rPr>
          <w:rFonts w:ascii="Times New Roman" w:hAnsi="Times New Roman"/>
          <w:b/>
          <w:color w:val="000000"/>
          <w:sz w:val="24"/>
          <w:szCs w:val="24"/>
        </w:rPr>
      </w:pPr>
      <w:r w:rsidRPr="00FF1662">
        <w:rPr>
          <w:rFonts w:ascii="Times New Roman" w:hAnsi="Times New Roman"/>
          <w:b/>
          <w:color w:val="000000"/>
          <w:sz w:val="24"/>
          <w:szCs w:val="24"/>
        </w:rPr>
        <w:t>Для обеспечения учебно-воспитательного процесса в школе имеются:</w:t>
      </w:r>
    </w:p>
    <w:p w:rsidR="00C63A52" w:rsidRPr="00FF1662" w:rsidRDefault="00C63A52" w:rsidP="00083B95">
      <w:pPr>
        <w:numPr>
          <w:ilvl w:val="0"/>
          <w:numId w:val="67"/>
        </w:numPr>
        <w:shd w:val="clear" w:color="auto" w:fill="FFFFFF"/>
        <w:ind w:left="567"/>
        <w:jc w:val="both"/>
        <w:rPr>
          <w:rFonts w:ascii="Times New Roman" w:hAnsi="Times New Roman"/>
          <w:b/>
          <w:color w:val="000000"/>
          <w:sz w:val="24"/>
          <w:szCs w:val="24"/>
          <w:u w:val="single"/>
        </w:rPr>
      </w:pPr>
      <w:r w:rsidRPr="00FF1662">
        <w:rPr>
          <w:rFonts w:ascii="Times New Roman" w:hAnsi="Times New Roman"/>
          <w:b/>
          <w:color w:val="000000"/>
          <w:sz w:val="24"/>
          <w:szCs w:val="24"/>
          <w:u w:val="single"/>
        </w:rPr>
        <w:t xml:space="preserve">учебные (предметные) кабинеты – </w:t>
      </w:r>
      <w:r>
        <w:rPr>
          <w:rFonts w:ascii="Times New Roman" w:hAnsi="Times New Roman"/>
          <w:b/>
          <w:color w:val="000000"/>
          <w:sz w:val="24"/>
          <w:szCs w:val="24"/>
          <w:u w:val="single"/>
        </w:rPr>
        <w:t xml:space="preserve">14 </w:t>
      </w:r>
    </w:p>
    <w:p w:rsidR="00C63A52" w:rsidRDefault="00C63A52" w:rsidP="00C63A52">
      <w:pPr>
        <w:pStyle w:val="aa"/>
        <w:ind w:firstLine="708"/>
        <w:rPr>
          <w:rFonts w:ascii="Times New Roman" w:hAnsi="Times New Roman"/>
          <w:sz w:val="24"/>
          <w:szCs w:val="24"/>
        </w:rPr>
      </w:pP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кабинеты русского языка и литературы -</w:t>
      </w:r>
      <w:r>
        <w:rPr>
          <w:rFonts w:ascii="Times New Roman" w:hAnsi="Times New Roman"/>
          <w:color w:val="000000"/>
          <w:sz w:val="24"/>
          <w:szCs w:val="24"/>
        </w:rPr>
        <w:t>4</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lastRenderedPageBreak/>
        <w:t>кабинеты информатики -2</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кабинеты математики -</w:t>
      </w:r>
      <w:r>
        <w:rPr>
          <w:rFonts w:ascii="Times New Roman" w:hAnsi="Times New Roman"/>
          <w:color w:val="000000"/>
          <w:sz w:val="24"/>
          <w:szCs w:val="24"/>
        </w:rPr>
        <w:t>1</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кабинет физики – 1</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кабинет химии – 1</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кабинеты истории – </w:t>
      </w:r>
      <w:r>
        <w:rPr>
          <w:rFonts w:ascii="Times New Roman" w:hAnsi="Times New Roman"/>
          <w:color w:val="000000"/>
          <w:sz w:val="24"/>
          <w:szCs w:val="24"/>
        </w:rPr>
        <w:t>1</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географии - 1 </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технологии (для девочек) – 1 </w:t>
      </w:r>
    </w:p>
    <w:p w:rsidR="00C63A52" w:rsidRPr="00FF166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универсал.мастерская (столярная и слесарная) - 1</w:t>
      </w:r>
    </w:p>
    <w:p w:rsidR="00C63A52" w:rsidRDefault="00C63A52" w:rsidP="00083B95">
      <w:pPr>
        <w:widowControl w:val="0"/>
        <w:numPr>
          <w:ilvl w:val="0"/>
          <w:numId w:val="106"/>
        </w:numPr>
        <w:shd w:val="clear" w:color="auto" w:fill="FFFFFF"/>
        <w:autoSpaceDE w:val="0"/>
        <w:autoSpaceDN w:val="0"/>
        <w:adjustRightInd w:val="0"/>
        <w:jc w:val="both"/>
        <w:rPr>
          <w:rFonts w:ascii="Times New Roman" w:hAnsi="Times New Roman"/>
          <w:color w:val="000000"/>
          <w:sz w:val="24"/>
          <w:szCs w:val="24"/>
        </w:rPr>
      </w:pPr>
      <w:r w:rsidRPr="00FF1662">
        <w:rPr>
          <w:rFonts w:ascii="Times New Roman" w:hAnsi="Times New Roman"/>
          <w:color w:val="000000"/>
          <w:sz w:val="24"/>
          <w:szCs w:val="24"/>
        </w:rPr>
        <w:t>кабинет музыки и ИЗО – 1</w:t>
      </w:r>
    </w:p>
    <w:p w:rsidR="00C63A52" w:rsidRPr="00EE35E7" w:rsidRDefault="00C63A52" w:rsidP="00C63A52">
      <w:pPr>
        <w:pStyle w:val="aa"/>
        <w:ind w:firstLine="708"/>
        <w:rPr>
          <w:rFonts w:ascii="Times New Roman" w:hAnsi="Times New Roman"/>
          <w:sz w:val="24"/>
          <w:szCs w:val="24"/>
        </w:rPr>
      </w:pPr>
    </w:p>
    <w:p w:rsidR="00C63A52" w:rsidRPr="00EE35E7" w:rsidRDefault="00C63A52" w:rsidP="00C63A52">
      <w:pPr>
        <w:shd w:val="clear" w:color="auto" w:fill="FFFFFF"/>
        <w:rPr>
          <w:rFonts w:ascii="Times New Roman" w:hAnsi="Times New Roman"/>
          <w:b/>
          <w:sz w:val="24"/>
          <w:szCs w:val="24"/>
          <w:u w:val="single"/>
        </w:rPr>
      </w:pPr>
      <w:r w:rsidRPr="00EE35E7">
        <w:rPr>
          <w:rFonts w:ascii="Times New Roman" w:hAnsi="Times New Roman"/>
          <w:b/>
          <w:sz w:val="24"/>
          <w:szCs w:val="24"/>
          <w:u w:val="single"/>
        </w:rPr>
        <w:t>Кабинет №2 – музыка и ИЗО</w:t>
      </w:r>
    </w:p>
    <w:p w:rsidR="00C63A52" w:rsidRPr="00EE35E7" w:rsidRDefault="00C63A52" w:rsidP="00083B95">
      <w:pPr>
        <w:numPr>
          <w:ilvl w:val="0"/>
          <w:numId w:val="67"/>
        </w:numPr>
        <w:shd w:val="clear" w:color="auto" w:fill="FFFFFF"/>
        <w:jc w:val="left"/>
        <w:rPr>
          <w:rFonts w:ascii="Times New Roman" w:hAnsi="Times New Roman"/>
          <w:sz w:val="24"/>
          <w:szCs w:val="24"/>
        </w:rPr>
      </w:pPr>
      <w:r w:rsidRPr="00EE35E7">
        <w:rPr>
          <w:rFonts w:ascii="Times New Roman" w:hAnsi="Times New Roman"/>
          <w:sz w:val="24"/>
          <w:szCs w:val="24"/>
        </w:rPr>
        <w:t>комплект ученической мебели – на 26 человек</w:t>
      </w:r>
    </w:p>
    <w:p w:rsidR="00C63A52" w:rsidRPr="00EE35E7" w:rsidRDefault="00C63A52" w:rsidP="00083B95">
      <w:pPr>
        <w:numPr>
          <w:ilvl w:val="0"/>
          <w:numId w:val="67"/>
        </w:numPr>
        <w:shd w:val="clear" w:color="auto" w:fill="FFFFFF"/>
        <w:jc w:val="left"/>
        <w:rPr>
          <w:rFonts w:ascii="Times New Roman" w:hAnsi="Times New Roman"/>
          <w:sz w:val="24"/>
          <w:szCs w:val="24"/>
        </w:rPr>
      </w:pPr>
      <w:r w:rsidRPr="00EE35E7">
        <w:rPr>
          <w:rFonts w:ascii="Times New Roman" w:hAnsi="Times New Roman"/>
          <w:sz w:val="24"/>
          <w:szCs w:val="24"/>
        </w:rPr>
        <w:t xml:space="preserve">компьюторный стол и стул учителя </w:t>
      </w:r>
    </w:p>
    <w:p w:rsidR="00C63A52" w:rsidRPr="00EE35E7" w:rsidRDefault="00C63A52" w:rsidP="00083B95">
      <w:pPr>
        <w:numPr>
          <w:ilvl w:val="0"/>
          <w:numId w:val="67"/>
        </w:numPr>
        <w:shd w:val="clear" w:color="auto" w:fill="FFFFFF"/>
        <w:jc w:val="left"/>
        <w:rPr>
          <w:rFonts w:ascii="Times New Roman" w:hAnsi="Times New Roman"/>
          <w:sz w:val="24"/>
          <w:szCs w:val="24"/>
        </w:rPr>
      </w:pPr>
      <w:r w:rsidRPr="00EE35E7">
        <w:rPr>
          <w:rFonts w:ascii="Times New Roman" w:hAnsi="Times New Roman"/>
          <w:sz w:val="24"/>
          <w:szCs w:val="24"/>
          <w:lang w:val="en-US"/>
        </w:rPr>
        <w:t>CD</w:t>
      </w:r>
      <w:r w:rsidRPr="00EE35E7">
        <w:rPr>
          <w:rFonts w:ascii="Times New Roman" w:hAnsi="Times New Roman"/>
          <w:sz w:val="24"/>
          <w:szCs w:val="24"/>
        </w:rPr>
        <w:t xml:space="preserve">-диски, электронные пособия,     </w:t>
      </w:r>
    </w:p>
    <w:p w:rsidR="00C63A52" w:rsidRPr="00EE35E7" w:rsidRDefault="00C63A52" w:rsidP="00083B95">
      <w:pPr>
        <w:numPr>
          <w:ilvl w:val="0"/>
          <w:numId w:val="67"/>
        </w:numPr>
        <w:shd w:val="clear" w:color="auto" w:fill="FFFFFF"/>
        <w:jc w:val="left"/>
        <w:rPr>
          <w:rFonts w:ascii="Times New Roman" w:hAnsi="Times New Roman"/>
          <w:sz w:val="24"/>
          <w:szCs w:val="24"/>
        </w:rPr>
        <w:sectPr w:rsidR="00C63A52" w:rsidRPr="00EE35E7" w:rsidSect="00C63A52">
          <w:pgSz w:w="11906" w:h="16838"/>
          <w:pgMar w:top="719" w:right="566" w:bottom="360" w:left="1260" w:header="708" w:footer="209" w:gutter="0"/>
          <w:cols w:space="708"/>
          <w:docGrid w:linePitch="360"/>
        </w:sectPr>
      </w:pP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lastRenderedPageBreak/>
        <w:t>компьютер</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проектор</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интерактивная доска</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видеофильмы – 6</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бесперебойник</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принтер</w:t>
      </w:r>
    </w:p>
    <w:p w:rsidR="00C63A52" w:rsidRPr="00EE35E7" w:rsidRDefault="00C63A52" w:rsidP="00083B95">
      <w:pPr>
        <w:numPr>
          <w:ilvl w:val="0"/>
          <w:numId w:val="67"/>
        </w:numPr>
        <w:shd w:val="clear" w:color="auto" w:fill="FFFFFF"/>
        <w:tabs>
          <w:tab w:val="clear" w:pos="780"/>
          <w:tab w:val="num" w:pos="0"/>
          <w:tab w:val="left" w:pos="360"/>
        </w:tabs>
        <w:ind w:left="0" w:firstLine="0"/>
        <w:jc w:val="left"/>
        <w:rPr>
          <w:rFonts w:ascii="Times New Roman" w:hAnsi="Times New Roman"/>
          <w:sz w:val="24"/>
          <w:szCs w:val="24"/>
        </w:rPr>
      </w:pPr>
      <w:r w:rsidRPr="00EE35E7">
        <w:rPr>
          <w:rFonts w:ascii="Times New Roman" w:hAnsi="Times New Roman"/>
          <w:sz w:val="24"/>
          <w:szCs w:val="24"/>
        </w:rPr>
        <w:t>набор шкафов</w:t>
      </w:r>
    </w:p>
    <w:p w:rsidR="00C63A52" w:rsidRDefault="00C63A52" w:rsidP="00C63A52">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№4</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электронные пособия   - 4</w:t>
      </w:r>
    </w:p>
    <w:p w:rsidR="00C63A52" w:rsidRPr="00FF1662" w:rsidRDefault="00C63A52" w:rsidP="00083B95">
      <w:pPr>
        <w:numPr>
          <w:ilvl w:val="0"/>
          <w:numId w:val="107"/>
        </w:numPr>
        <w:shd w:val="clear" w:color="auto" w:fill="FFFFFF"/>
        <w:jc w:val="left"/>
        <w:rPr>
          <w:rFonts w:ascii="Times New Roman" w:hAnsi="Times New Roman"/>
          <w:sz w:val="24"/>
          <w:szCs w:val="24"/>
        </w:rPr>
        <w:sectPr w:rsidR="00C63A52" w:rsidRPr="00FF1662" w:rsidSect="00103FAC">
          <w:type w:val="continuous"/>
          <w:pgSz w:w="11906" w:h="16838"/>
          <w:pgMar w:top="719" w:right="566" w:bottom="360" w:left="1260" w:header="708" w:footer="209" w:gutter="0"/>
          <w:cols w:space="708"/>
          <w:docGrid w:linePitch="360"/>
        </w:sectPr>
      </w:pP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lastRenderedPageBreak/>
        <w:t>компьютер</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проектор </w:t>
      </w:r>
    </w:p>
    <w:p w:rsidR="00C63A52" w:rsidRPr="00FF1662" w:rsidRDefault="00C63A52" w:rsidP="00083B95">
      <w:pPr>
        <w:numPr>
          <w:ilvl w:val="0"/>
          <w:numId w:val="107"/>
        </w:numPr>
        <w:shd w:val="clear" w:color="auto" w:fill="FFFFFF"/>
        <w:jc w:val="left"/>
        <w:rPr>
          <w:rFonts w:ascii="Times New Roman" w:hAnsi="Times New Roman"/>
          <w:sz w:val="24"/>
          <w:szCs w:val="24"/>
        </w:rPr>
      </w:pPr>
      <w:r>
        <w:rPr>
          <w:rFonts w:ascii="Times New Roman" w:hAnsi="Times New Roman"/>
          <w:sz w:val="24"/>
          <w:szCs w:val="24"/>
        </w:rPr>
        <w:t>ученическая д</w:t>
      </w:r>
      <w:r w:rsidRPr="00FF1662">
        <w:rPr>
          <w:rFonts w:ascii="Times New Roman" w:hAnsi="Times New Roman"/>
          <w:sz w:val="24"/>
          <w:szCs w:val="24"/>
        </w:rPr>
        <w:t>оска</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набор шкафов</w:t>
      </w:r>
    </w:p>
    <w:p w:rsidR="00C63A52" w:rsidRPr="00FF1662" w:rsidRDefault="00C63A52" w:rsidP="00083B95">
      <w:pPr>
        <w:numPr>
          <w:ilvl w:val="0"/>
          <w:numId w:val="107"/>
        </w:numPr>
        <w:shd w:val="clear" w:color="auto" w:fill="FFFFFF"/>
        <w:jc w:val="left"/>
        <w:rPr>
          <w:rFonts w:ascii="Times New Roman" w:hAnsi="Times New Roman"/>
          <w:sz w:val="24"/>
          <w:szCs w:val="24"/>
        </w:rPr>
      </w:pPr>
      <w:r>
        <w:rPr>
          <w:rFonts w:ascii="Times New Roman" w:hAnsi="Times New Roman"/>
          <w:sz w:val="24"/>
          <w:szCs w:val="24"/>
        </w:rPr>
        <w:t>принтер</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таблицы по рус.языку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таблицы по литературе</w:t>
      </w:r>
    </w:p>
    <w:p w:rsidR="00C63A52" w:rsidRDefault="00C63A52" w:rsidP="00C63A52">
      <w:pPr>
        <w:ind w:firstLine="540"/>
        <w:jc w:val="both"/>
        <w:rPr>
          <w:rFonts w:ascii="Times New Roman" w:hAnsi="Times New Roman"/>
          <w:bCs/>
          <w:snapToGrid w:val="0"/>
          <w:sz w:val="24"/>
          <w:szCs w:val="24"/>
        </w:rPr>
      </w:pPr>
    </w:p>
    <w:p w:rsidR="00C63A52" w:rsidRPr="00EE35E7" w:rsidRDefault="00C63A52" w:rsidP="00C63A52">
      <w:pPr>
        <w:ind w:firstLine="540"/>
        <w:jc w:val="both"/>
        <w:rPr>
          <w:rFonts w:ascii="Times New Roman" w:hAnsi="Times New Roman"/>
          <w:bCs/>
          <w:snapToGrid w:val="0"/>
          <w:sz w:val="24"/>
          <w:szCs w:val="24"/>
        </w:rPr>
        <w:sectPr w:rsidR="00C63A52" w:rsidRPr="00EE35E7" w:rsidSect="00103FAC">
          <w:type w:val="continuous"/>
          <w:pgSz w:w="11906" w:h="16838"/>
          <w:pgMar w:top="719" w:right="566" w:bottom="360" w:left="1620" w:header="708" w:footer="209" w:gutter="0"/>
          <w:cols w:num="3" w:space="708" w:equalWidth="0">
            <w:col w:w="2528" w:space="708"/>
            <w:col w:w="3244" w:space="352"/>
            <w:col w:w="2888"/>
          </w:cols>
          <w:docGrid w:linePitch="360"/>
        </w:sectPr>
      </w:pPr>
    </w:p>
    <w:p w:rsidR="00C63A52" w:rsidRPr="00FF1662" w:rsidRDefault="00C63A52" w:rsidP="00C63A52">
      <w:pPr>
        <w:shd w:val="clear" w:color="auto" w:fill="FFFFFF"/>
        <w:rPr>
          <w:rFonts w:ascii="Times New Roman" w:hAnsi="Times New Roman"/>
          <w:b/>
          <w:sz w:val="24"/>
          <w:szCs w:val="24"/>
          <w:u w:val="single"/>
        </w:rPr>
      </w:pPr>
      <w:r>
        <w:rPr>
          <w:rFonts w:ascii="Times New Roman" w:hAnsi="Times New Roman"/>
          <w:b/>
          <w:sz w:val="24"/>
          <w:szCs w:val="24"/>
          <w:u w:val="single"/>
        </w:rPr>
        <w:lastRenderedPageBreak/>
        <w:t>Кабинет №5</w:t>
      </w:r>
      <w:r w:rsidRPr="00FF1662">
        <w:rPr>
          <w:rFonts w:ascii="Times New Roman" w:hAnsi="Times New Roman"/>
          <w:b/>
          <w:sz w:val="24"/>
          <w:szCs w:val="24"/>
          <w:u w:val="single"/>
        </w:rPr>
        <w:t xml:space="preserve"> - мастерская столярно-слесарная</w:t>
      </w:r>
    </w:p>
    <w:p w:rsidR="00C63A52" w:rsidRDefault="00C63A52" w:rsidP="00C63A52">
      <w:pPr>
        <w:shd w:val="clear" w:color="auto" w:fill="FFFFFF"/>
        <w:rPr>
          <w:rFonts w:ascii="Times New Roman" w:hAnsi="Times New Roman"/>
          <w:sz w:val="24"/>
          <w:szCs w:val="24"/>
        </w:rPr>
      </w:pPr>
    </w:p>
    <w:p w:rsidR="00C63A52" w:rsidRPr="00FF1662" w:rsidRDefault="00C63A52" w:rsidP="00083B95">
      <w:pPr>
        <w:numPr>
          <w:ilvl w:val="0"/>
          <w:numId w:val="105"/>
        </w:numPr>
        <w:shd w:val="clear" w:color="auto" w:fill="FFFFFF"/>
        <w:tabs>
          <w:tab w:val="clear" w:pos="720"/>
          <w:tab w:val="num" w:pos="171"/>
        </w:tabs>
        <w:ind w:left="-9"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16</w:t>
      </w:r>
      <w:r w:rsidRPr="00FF1662">
        <w:rPr>
          <w:rFonts w:ascii="Times New Roman" w:hAnsi="Times New Roman"/>
          <w:sz w:val="24"/>
          <w:szCs w:val="24"/>
        </w:rPr>
        <w:t xml:space="preserve"> человек</w:t>
      </w:r>
    </w:p>
    <w:p w:rsidR="00C63A52" w:rsidRPr="00FF166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станок деревообрабатывающий -2</w:t>
      </w:r>
    </w:p>
    <w:p w:rsidR="00C63A52" w:rsidRPr="00FF1662" w:rsidRDefault="00C63A52" w:rsidP="00083B95">
      <w:pPr>
        <w:numPr>
          <w:ilvl w:val="0"/>
          <w:numId w:val="105"/>
        </w:numPr>
        <w:shd w:val="clear" w:color="auto" w:fill="FFFFFF"/>
        <w:tabs>
          <w:tab w:val="clear" w:pos="720"/>
          <w:tab w:val="num" w:pos="171"/>
        </w:tabs>
        <w:ind w:left="-9" w:firstLine="0"/>
        <w:jc w:val="left"/>
        <w:rPr>
          <w:rFonts w:ascii="Times New Roman" w:hAnsi="Times New Roman"/>
          <w:sz w:val="24"/>
          <w:szCs w:val="24"/>
        </w:rPr>
      </w:pPr>
      <w:r w:rsidRPr="00FF1662">
        <w:rPr>
          <w:rFonts w:ascii="Times New Roman" w:hAnsi="Times New Roman"/>
          <w:sz w:val="24"/>
          <w:szCs w:val="24"/>
        </w:rPr>
        <w:t>стол и стул учителя</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верстаки – 2</w:t>
      </w:r>
      <w:r w:rsidRPr="00FF1662">
        <w:rPr>
          <w:rFonts w:ascii="Times New Roman" w:hAnsi="Times New Roman"/>
          <w:sz w:val="24"/>
          <w:szCs w:val="24"/>
        </w:rPr>
        <w:t xml:space="preserve">, </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пилорама-1</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пресс штамповочный-1</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печь муфильная-1</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компьютер-1</w:t>
      </w:r>
    </w:p>
    <w:p w:rsidR="00C63A52" w:rsidRPr="00FF166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принтер-1</w:t>
      </w:r>
    </w:p>
    <w:p w:rsidR="00C63A52" w:rsidRPr="00FF166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 xml:space="preserve"> станок сверлильный – 1</w:t>
      </w:r>
    </w:p>
    <w:p w:rsidR="00C63A52" w:rsidRPr="00FF166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станок заточный – 1</w:t>
      </w:r>
      <w:r w:rsidRPr="00FF1662">
        <w:rPr>
          <w:rFonts w:ascii="Times New Roman" w:hAnsi="Times New Roman"/>
          <w:sz w:val="24"/>
          <w:szCs w:val="24"/>
        </w:rPr>
        <w:t>,</w:t>
      </w:r>
    </w:p>
    <w:p w:rsidR="00C63A52" w:rsidRDefault="00C63A52" w:rsidP="00083B95">
      <w:pPr>
        <w:numPr>
          <w:ilvl w:val="0"/>
          <w:numId w:val="105"/>
        </w:numPr>
        <w:shd w:val="clear" w:color="auto" w:fill="FFFFFF"/>
        <w:tabs>
          <w:tab w:val="clear" w:pos="720"/>
          <w:tab w:val="num" w:pos="0"/>
        </w:tabs>
        <w:ind w:left="140" w:hanging="140"/>
        <w:jc w:val="left"/>
        <w:rPr>
          <w:rFonts w:ascii="Times New Roman" w:hAnsi="Times New Roman"/>
          <w:sz w:val="24"/>
          <w:szCs w:val="24"/>
        </w:rPr>
      </w:pPr>
      <w:r>
        <w:rPr>
          <w:rFonts w:ascii="Times New Roman" w:hAnsi="Times New Roman"/>
          <w:sz w:val="24"/>
          <w:szCs w:val="24"/>
        </w:rPr>
        <w:t xml:space="preserve"> станок токарно- винторезный-1</w:t>
      </w:r>
    </w:p>
    <w:p w:rsidR="00C63A52" w:rsidRPr="00FF1662" w:rsidRDefault="00C63A52" w:rsidP="00C63A52">
      <w:pPr>
        <w:shd w:val="clear" w:color="auto" w:fill="FFFFFF"/>
        <w:tabs>
          <w:tab w:val="num" w:pos="180"/>
        </w:tabs>
        <w:rPr>
          <w:rFonts w:ascii="Times New Roman" w:hAnsi="Times New Roman"/>
          <w:sz w:val="24"/>
          <w:szCs w:val="24"/>
        </w:rPr>
      </w:pPr>
      <w:r>
        <w:rPr>
          <w:rFonts w:ascii="Times New Roman" w:hAnsi="Times New Roman"/>
          <w:b/>
          <w:sz w:val="24"/>
          <w:szCs w:val="24"/>
          <w:u w:val="single"/>
        </w:rPr>
        <w:t>Кабинет №9</w:t>
      </w:r>
      <w:r w:rsidRPr="006603FF">
        <w:rPr>
          <w:rFonts w:ascii="Times New Roman" w:hAnsi="Times New Roman"/>
          <w:b/>
          <w:sz w:val="24"/>
          <w:szCs w:val="24"/>
          <w:u w:val="single"/>
        </w:rPr>
        <w:t xml:space="preserve"> (биологии)</w:t>
      </w: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компьютерный стол и стул учителя</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наборы</w:t>
      </w:r>
      <w:r>
        <w:rPr>
          <w:rFonts w:ascii="Times New Roman" w:hAnsi="Times New Roman"/>
          <w:sz w:val="24"/>
          <w:szCs w:val="24"/>
        </w:rPr>
        <w:t xml:space="preserve"> инструментов к микроскопам – 9</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с образ. программами – 11</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влажные препараты – 7 комп.</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Pr>
          <w:rFonts w:ascii="Times New Roman" w:hAnsi="Times New Roman"/>
          <w:sz w:val="24"/>
          <w:szCs w:val="24"/>
        </w:rPr>
        <w:t>компьютер – 1</w:t>
      </w:r>
      <w:r w:rsidRPr="00FF1662">
        <w:rPr>
          <w:rFonts w:ascii="Times New Roman" w:hAnsi="Times New Roman"/>
          <w:sz w:val="24"/>
          <w:szCs w:val="24"/>
        </w:rPr>
        <w:t xml:space="preserve">, </w:t>
      </w:r>
    </w:p>
    <w:p w:rsidR="00C63A52" w:rsidRPr="00FF1662" w:rsidRDefault="00C63A52" w:rsidP="00083B95">
      <w:pPr>
        <w:numPr>
          <w:ilvl w:val="0"/>
          <w:numId w:val="105"/>
        </w:numPr>
        <w:shd w:val="clear" w:color="auto" w:fill="FFFFFF"/>
        <w:tabs>
          <w:tab w:val="clear" w:pos="720"/>
          <w:tab w:val="num" w:pos="180"/>
          <w:tab w:val="left" w:pos="360"/>
        </w:tabs>
        <w:ind w:left="0" w:firstLine="0"/>
        <w:jc w:val="left"/>
        <w:rPr>
          <w:rFonts w:ascii="Times New Roman" w:hAnsi="Times New Roman"/>
          <w:sz w:val="24"/>
          <w:szCs w:val="24"/>
        </w:rPr>
      </w:pPr>
      <w:r>
        <w:rPr>
          <w:rFonts w:ascii="Times New Roman" w:hAnsi="Times New Roman"/>
          <w:sz w:val="24"/>
          <w:szCs w:val="24"/>
        </w:rPr>
        <w:t>модели – 9</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Pr>
          <w:rFonts w:ascii="Times New Roman" w:hAnsi="Times New Roman"/>
          <w:sz w:val="24"/>
          <w:szCs w:val="24"/>
        </w:rPr>
        <w:t>гербарий – 3</w:t>
      </w:r>
      <w:r w:rsidRPr="00FF1662">
        <w:rPr>
          <w:rFonts w:ascii="Times New Roman" w:hAnsi="Times New Roman"/>
          <w:sz w:val="24"/>
          <w:szCs w:val="24"/>
        </w:rPr>
        <w:t xml:space="preserve">, </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Pr>
          <w:rFonts w:ascii="Times New Roman" w:hAnsi="Times New Roman"/>
          <w:sz w:val="24"/>
          <w:szCs w:val="24"/>
        </w:rPr>
        <w:t>скелеты – 3</w:t>
      </w:r>
      <w:r w:rsidRPr="00FF1662">
        <w:rPr>
          <w:rFonts w:ascii="Times New Roman" w:hAnsi="Times New Roman"/>
          <w:sz w:val="24"/>
          <w:szCs w:val="24"/>
        </w:rPr>
        <w:t xml:space="preserve">, </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Pr>
          <w:rFonts w:ascii="Times New Roman" w:hAnsi="Times New Roman"/>
          <w:sz w:val="24"/>
          <w:szCs w:val="24"/>
        </w:rPr>
        <w:t>микроскопы – 9</w:t>
      </w:r>
      <w:r w:rsidRPr="00FF1662">
        <w:rPr>
          <w:rFonts w:ascii="Times New Roman" w:hAnsi="Times New Roman"/>
          <w:sz w:val="24"/>
          <w:szCs w:val="24"/>
        </w:rPr>
        <w:t xml:space="preserve"> шт.</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 xml:space="preserve">прибор углекислого газа </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 xml:space="preserve">видеофильмы </w:t>
      </w:r>
    </w:p>
    <w:p w:rsidR="00C63A52" w:rsidRPr="00FF1662" w:rsidRDefault="00C63A52" w:rsidP="00083B95">
      <w:pPr>
        <w:numPr>
          <w:ilvl w:val="0"/>
          <w:numId w:val="108"/>
        </w:numPr>
        <w:shd w:val="clear" w:color="auto" w:fill="FFFFFF"/>
        <w:tabs>
          <w:tab w:val="clear" w:pos="720"/>
          <w:tab w:val="num" w:pos="180"/>
          <w:tab w:val="left" w:pos="360"/>
        </w:tabs>
        <w:ind w:left="0" w:firstLine="0"/>
        <w:jc w:val="left"/>
        <w:rPr>
          <w:rFonts w:ascii="Times New Roman" w:hAnsi="Times New Roman"/>
          <w:sz w:val="24"/>
          <w:szCs w:val="24"/>
        </w:rPr>
      </w:pPr>
      <w:r w:rsidRPr="00FF1662">
        <w:rPr>
          <w:rFonts w:ascii="Times New Roman" w:hAnsi="Times New Roman"/>
          <w:sz w:val="24"/>
          <w:szCs w:val="24"/>
        </w:rPr>
        <w:t>дидакт. демонст. фильмы – 6</w:t>
      </w:r>
    </w:p>
    <w:p w:rsidR="00C63A52" w:rsidRDefault="00C63A52" w:rsidP="00C63A52">
      <w:pPr>
        <w:shd w:val="clear" w:color="auto" w:fill="FFFFFF"/>
        <w:rPr>
          <w:rFonts w:ascii="Times New Roman" w:hAnsi="Times New Roman"/>
          <w:b/>
          <w:sz w:val="24"/>
          <w:szCs w:val="24"/>
          <w:u w:val="single"/>
        </w:rPr>
      </w:pPr>
    </w:p>
    <w:p w:rsidR="00C63A52" w:rsidRPr="00EE35E7" w:rsidRDefault="00C63A52" w:rsidP="00C63A52">
      <w:pPr>
        <w:shd w:val="clear" w:color="auto" w:fill="FFFFFF"/>
        <w:rPr>
          <w:rFonts w:ascii="Times New Roman" w:hAnsi="Times New Roman"/>
          <w:b/>
          <w:sz w:val="24"/>
          <w:szCs w:val="24"/>
          <w:u w:val="single"/>
        </w:rPr>
      </w:pPr>
      <w:r w:rsidRPr="00EE35E7">
        <w:rPr>
          <w:rFonts w:ascii="Times New Roman" w:hAnsi="Times New Roman"/>
          <w:b/>
          <w:sz w:val="24"/>
          <w:szCs w:val="24"/>
          <w:u w:val="single"/>
        </w:rPr>
        <w:t>Спортивный зал:</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 xml:space="preserve">бревно гимнастическое – 1 </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брусья – 1, канат для лазания – 2</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 xml:space="preserve">волейбольная сетка – 1 </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 xml:space="preserve">козел гимнастический - 1 </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кольца гимнастические – 3</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конь гимнастический – 1</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 xml:space="preserve">маты – 8,        </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мостик – 2</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гантели разборные-2</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ворота для мини футбола</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силовой комплекс-1</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мяч для метания - 5</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набор для тенниса – 3</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перекладина – 1</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сетка футбольная – 1</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стенка детская – 1</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стойка для перекладины – 2</w:t>
      </w:r>
    </w:p>
    <w:p w:rsidR="00C63A52" w:rsidRPr="00EE35E7" w:rsidRDefault="00C63A52" w:rsidP="00083B95">
      <w:pPr>
        <w:numPr>
          <w:ilvl w:val="0"/>
          <w:numId w:val="105"/>
        </w:numPr>
        <w:shd w:val="clear" w:color="auto" w:fill="FFFFFF"/>
        <w:tabs>
          <w:tab w:val="clear" w:pos="720"/>
          <w:tab w:val="num" w:pos="140"/>
          <w:tab w:val="left" w:pos="320"/>
        </w:tabs>
        <w:ind w:left="140" w:firstLine="0"/>
        <w:jc w:val="left"/>
        <w:rPr>
          <w:rFonts w:ascii="Times New Roman" w:hAnsi="Times New Roman"/>
          <w:sz w:val="24"/>
          <w:szCs w:val="24"/>
        </w:rPr>
      </w:pPr>
      <w:r w:rsidRPr="00EE35E7">
        <w:rPr>
          <w:rFonts w:ascii="Times New Roman" w:hAnsi="Times New Roman"/>
          <w:sz w:val="24"/>
          <w:szCs w:val="24"/>
        </w:rPr>
        <w:t xml:space="preserve">стол теннисный - 1 </w:t>
      </w:r>
    </w:p>
    <w:p w:rsidR="00C63A52" w:rsidRPr="00FF1662" w:rsidRDefault="00C63A52" w:rsidP="00C63A52">
      <w:pPr>
        <w:shd w:val="clear" w:color="auto" w:fill="FFFFFF"/>
        <w:rPr>
          <w:rFonts w:ascii="Times New Roman" w:hAnsi="Times New Roman"/>
          <w:b/>
          <w:sz w:val="24"/>
          <w:szCs w:val="24"/>
          <w:u w:val="single"/>
        </w:rPr>
      </w:pPr>
      <w:r>
        <w:rPr>
          <w:rFonts w:ascii="Times New Roman" w:hAnsi="Times New Roman"/>
          <w:b/>
          <w:sz w:val="24"/>
          <w:szCs w:val="24"/>
          <w:u w:val="single"/>
        </w:rPr>
        <w:t>Кабинет №10 физики</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таблицы 7, 8, 9, 10, 11 классы – 6 комплектов</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lang w:val="en-US"/>
        </w:rPr>
        <w:lastRenderedPageBreak/>
        <w:t>CD</w:t>
      </w:r>
      <w:r w:rsidRPr="00FF1662">
        <w:rPr>
          <w:rFonts w:ascii="Times New Roman" w:hAnsi="Times New Roman"/>
          <w:sz w:val="24"/>
          <w:szCs w:val="24"/>
        </w:rPr>
        <w:t>-диски, образ.программы по физике-14</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прибор механических колебаний – 1</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 xml:space="preserve">стол и стул учителя , </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демонстрационный стол</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 xml:space="preserve">компьютер – 1, </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 xml:space="preserve">доска </w:t>
      </w:r>
      <w:r>
        <w:rPr>
          <w:rFonts w:ascii="Times New Roman" w:hAnsi="Times New Roman"/>
          <w:sz w:val="24"/>
          <w:szCs w:val="24"/>
        </w:rPr>
        <w:t>ученическая- 2</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 xml:space="preserve">принтер – 1, </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проектор – 1</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 xml:space="preserve">сосуд сообщения – 1, </w:t>
      </w:r>
    </w:p>
    <w:p w:rsidR="00C63A52" w:rsidRPr="00FF1662" w:rsidRDefault="00C63A52" w:rsidP="00083B95">
      <w:pPr>
        <w:numPr>
          <w:ilvl w:val="0"/>
          <w:numId w:val="108"/>
        </w:numPr>
        <w:shd w:val="clear" w:color="auto" w:fill="FFFFFF"/>
        <w:tabs>
          <w:tab w:val="clear" w:pos="720"/>
          <w:tab w:val="num" w:pos="140"/>
        </w:tabs>
        <w:ind w:hanging="720"/>
        <w:jc w:val="left"/>
        <w:rPr>
          <w:rFonts w:ascii="Times New Roman" w:hAnsi="Times New Roman"/>
          <w:sz w:val="24"/>
          <w:szCs w:val="24"/>
        </w:rPr>
      </w:pPr>
      <w:r w:rsidRPr="00FF1662">
        <w:rPr>
          <w:rFonts w:ascii="Times New Roman" w:hAnsi="Times New Roman"/>
          <w:sz w:val="24"/>
          <w:szCs w:val="24"/>
        </w:rPr>
        <w:t>демонстрац. наборы – 10</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 xml:space="preserve">набор магнитов – 1, </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набор реостатов – 1</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 xml:space="preserve">ампер-вольтметр – 1, </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маятник электростат. – 1</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портреты физиков –1 комп.</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 xml:space="preserve">вольтметры – 5, </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амперметры – 5</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 xml:space="preserve">динамометры – 10, </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калориметр – 5</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лабор.наборы – 15,</w:t>
      </w:r>
    </w:p>
    <w:p w:rsidR="00C63A52" w:rsidRPr="00FF1662" w:rsidRDefault="00C63A52" w:rsidP="00083B95">
      <w:pPr>
        <w:numPr>
          <w:ilvl w:val="0"/>
          <w:numId w:val="108"/>
        </w:numPr>
        <w:shd w:val="clear" w:color="auto" w:fill="FFFFFF"/>
        <w:tabs>
          <w:tab w:val="clear" w:pos="720"/>
          <w:tab w:val="num" w:pos="0"/>
          <w:tab w:val="left" w:pos="140"/>
        </w:tabs>
        <w:ind w:left="0" w:firstLine="0"/>
        <w:jc w:val="left"/>
        <w:rPr>
          <w:rFonts w:ascii="Times New Roman" w:hAnsi="Times New Roman"/>
          <w:sz w:val="24"/>
          <w:szCs w:val="24"/>
        </w:rPr>
      </w:pPr>
      <w:r w:rsidRPr="00FF1662">
        <w:rPr>
          <w:rFonts w:ascii="Times New Roman" w:hAnsi="Times New Roman"/>
          <w:sz w:val="24"/>
          <w:szCs w:val="24"/>
        </w:rPr>
        <w:t>видео-фильмы – 11</w:t>
      </w:r>
    </w:p>
    <w:p w:rsidR="00C63A52" w:rsidRPr="00FF1662" w:rsidRDefault="00C63A52" w:rsidP="00083B95">
      <w:pPr>
        <w:numPr>
          <w:ilvl w:val="0"/>
          <w:numId w:val="108"/>
        </w:numPr>
        <w:shd w:val="clear" w:color="auto" w:fill="FFFFFF"/>
        <w:tabs>
          <w:tab w:val="clear" w:pos="720"/>
          <w:tab w:val="num" w:pos="0"/>
          <w:tab w:val="left" w:pos="140"/>
        </w:tabs>
        <w:ind w:left="0" w:hanging="40"/>
        <w:jc w:val="left"/>
        <w:rPr>
          <w:rFonts w:ascii="Times New Roman" w:hAnsi="Times New Roman"/>
          <w:sz w:val="24"/>
          <w:szCs w:val="24"/>
        </w:rPr>
      </w:pPr>
      <w:r w:rsidRPr="00FF1662">
        <w:rPr>
          <w:rFonts w:ascii="Times New Roman" w:hAnsi="Times New Roman"/>
          <w:sz w:val="24"/>
          <w:szCs w:val="24"/>
          <w:lang w:val="en-US"/>
        </w:rPr>
        <w:t>DVD-</w:t>
      </w:r>
      <w:r w:rsidRPr="00FF1662">
        <w:rPr>
          <w:rFonts w:ascii="Times New Roman" w:hAnsi="Times New Roman"/>
          <w:sz w:val="24"/>
          <w:szCs w:val="24"/>
        </w:rPr>
        <w:t>фильмы – 37</w:t>
      </w:r>
    </w:p>
    <w:p w:rsidR="00C63A52" w:rsidRPr="00FF1662" w:rsidRDefault="00C63A52" w:rsidP="00C63A52">
      <w:pPr>
        <w:shd w:val="clear" w:color="auto" w:fill="FFFFFF"/>
        <w:tabs>
          <w:tab w:val="num" w:pos="0"/>
        </w:tabs>
        <w:rPr>
          <w:rFonts w:ascii="Times New Roman" w:hAnsi="Times New Roman"/>
          <w:b/>
          <w:sz w:val="24"/>
          <w:szCs w:val="24"/>
          <w:u w:val="single"/>
        </w:rPr>
      </w:pPr>
      <w:r>
        <w:rPr>
          <w:rFonts w:ascii="Times New Roman" w:hAnsi="Times New Roman"/>
          <w:b/>
          <w:sz w:val="24"/>
          <w:szCs w:val="24"/>
          <w:u w:val="single"/>
        </w:rPr>
        <w:t>Кабинет №11</w:t>
      </w:r>
      <w:r w:rsidRPr="00FF1662">
        <w:rPr>
          <w:rFonts w:ascii="Times New Roman" w:hAnsi="Times New Roman"/>
          <w:b/>
          <w:sz w:val="24"/>
          <w:szCs w:val="24"/>
          <w:u w:val="single"/>
        </w:rPr>
        <w:t xml:space="preserve"> – кабинет домоводства</w:t>
      </w:r>
    </w:p>
    <w:p w:rsidR="00C63A52" w:rsidRPr="00FF1662"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18</w:t>
      </w:r>
      <w:r w:rsidRPr="00FF1662">
        <w:rPr>
          <w:rFonts w:ascii="Times New Roman" w:hAnsi="Times New Roman"/>
          <w:sz w:val="24"/>
          <w:szCs w:val="24"/>
        </w:rPr>
        <w:t xml:space="preserve"> чел.</w:t>
      </w:r>
    </w:p>
    <w:p w:rsidR="00C63A52" w:rsidRPr="00FF1662"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компьютерный  стол и стул учителя</w:t>
      </w:r>
    </w:p>
    <w:p w:rsidR="00C63A52" w:rsidRPr="00FF1662" w:rsidRDefault="00C63A52" w:rsidP="00083B95">
      <w:pPr>
        <w:numPr>
          <w:ilvl w:val="0"/>
          <w:numId w:val="105"/>
        </w:numPr>
        <w:shd w:val="clear" w:color="auto" w:fill="FFFFFF"/>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 пособия- 2</w:t>
      </w:r>
    </w:p>
    <w:p w:rsidR="00C63A52" w:rsidRPr="00D25BD6" w:rsidRDefault="00C63A52" w:rsidP="00083B95">
      <w:pPr>
        <w:numPr>
          <w:ilvl w:val="0"/>
          <w:numId w:val="105"/>
        </w:numPr>
        <w:tabs>
          <w:tab w:val="clear" w:pos="720"/>
          <w:tab w:val="num" w:pos="0"/>
          <w:tab w:val="left" w:pos="360"/>
        </w:tabs>
        <w:ind w:left="0" w:firstLine="0"/>
        <w:jc w:val="left"/>
        <w:rPr>
          <w:rFonts w:ascii="Times New Roman" w:hAnsi="Times New Roman"/>
          <w:b/>
          <w:sz w:val="24"/>
          <w:szCs w:val="24"/>
        </w:rPr>
      </w:pPr>
      <w:r>
        <w:rPr>
          <w:rFonts w:ascii="Times New Roman" w:hAnsi="Times New Roman"/>
          <w:sz w:val="24"/>
          <w:szCs w:val="24"/>
        </w:rPr>
        <w:t>ученическая</w:t>
      </w:r>
      <w:r w:rsidRPr="00FF1662">
        <w:rPr>
          <w:rFonts w:ascii="Times New Roman" w:hAnsi="Times New Roman"/>
          <w:sz w:val="24"/>
          <w:szCs w:val="24"/>
        </w:rPr>
        <w:t xml:space="preserve"> доска</w:t>
      </w:r>
    </w:p>
    <w:p w:rsidR="00C63A52" w:rsidRPr="00FF1662" w:rsidRDefault="00C63A52" w:rsidP="00083B95">
      <w:pPr>
        <w:numPr>
          <w:ilvl w:val="0"/>
          <w:numId w:val="105"/>
        </w:numPr>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sidRPr="00FF1662">
        <w:rPr>
          <w:rFonts w:ascii="Times New Roman" w:hAnsi="Times New Roman"/>
          <w:sz w:val="24"/>
          <w:szCs w:val="24"/>
        </w:rPr>
        <w:t>швейные машины –</w:t>
      </w:r>
      <w:r>
        <w:rPr>
          <w:rFonts w:ascii="Times New Roman" w:hAnsi="Times New Roman"/>
          <w:sz w:val="24"/>
          <w:szCs w:val="24"/>
        </w:rPr>
        <w:t xml:space="preserve"> 2</w:t>
      </w:r>
      <w:r w:rsidRPr="00FF1662">
        <w:rPr>
          <w:rFonts w:ascii="Times New Roman" w:hAnsi="Times New Roman"/>
          <w:sz w:val="24"/>
          <w:szCs w:val="24"/>
        </w:rPr>
        <w:t xml:space="preserve">, </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sidRPr="00FF1662">
        <w:rPr>
          <w:rFonts w:ascii="Times New Roman" w:hAnsi="Times New Roman"/>
          <w:sz w:val="24"/>
          <w:szCs w:val="24"/>
        </w:rPr>
        <w:t xml:space="preserve">маникен </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sidRPr="00FF1662">
        <w:rPr>
          <w:rFonts w:ascii="Times New Roman" w:hAnsi="Times New Roman"/>
          <w:sz w:val="24"/>
          <w:szCs w:val="24"/>
        </w:rPr>
        <w:t xml:space="preserve">сервиз чайный </w:t>
      </w:r>
    </w:p>
    <w:p w:rsidR="00C63A52" w:rsidRPr="00CC6877" w:rsidRDefault="00C63A52" w:rsidP="00C63A52">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№12</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электронные пособия   - 4</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компьютер</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проектор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магнитно-маркерная доска</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набор шкафов</w:t>
      </w:r>
    </w:p>
    <w:p w:rsidR="00C63A52" w:rsidRPr="00FF1662" w:rsidRDefault="00C63A52" w:rsidP="00083B95">
      <w:pPr>
        <w:numPr>
          <w:ilvl w:val="0"/>
          <w:numId w:val="107"/>
        </w:numPr>
        <w:shd w:val="clear" w:color="auto" w:fill="FFFFFF"/>
        <w:jc w:val="left"/>
        <w:rPr>
          <w:rFonts w:ascii="Times New Roman" w:hAnsi="Times New Roman"/>
          <w:sz w:val="24"/>
          <w:szCs w:val="24"/>
        </w:rPr>
      </w:pPr>
      <w:r>
        <w:rPr>
          <w:rFonts w:ascii="Times New Roman" w:hAnsi="Times New Roman"/>
          <w:sz w:val="24"/>
          <w:szCs w:val="24"/>
        </w:rPr>
        <w:t>интерактивная доска-1</w:t>
      </w:r>
    </w:p>
    <w:p w:rsidR="00C63A52" w:rsidRPr="00FF1662" w:rsidRDefault="00C63A52" w:rsidP="00083B95">
      <w:pPr>
        <w:numPr>
          <w:ilvl w:val="0"/>
          <w:numId w:val="105"/>
        </w:numPr>
        <w:shd w:val="clear" w:color="auto" w:fill="FFFFFF"/>
        <w:jc w:val="left"/>
        <w:rPr>
          <w:rFonts w:ascii="Times New Roman" w:hAnsi="Times New Roman"/>
          <w:sz w:val="24"/>
          <w:szCs w:val="24"/>
        </w:rPr>
      </w:pPr>
      <w:r>
        <w:rPr>
          <w:rFonts w:ascii="Times New Roman" w:hAnsi="Times New Roman"/>
          <w:sz w:val="24"/>
          <w:szCs w:val="24"/>
        </w:rPr>
        <w:t>принтер</w:t>
      </w:r>
    </w:p>
    <w:p w:rsidR="00C63A52" w:rsidRPr="00CC6877" w:rsidRDefault="00C63A52" w:rsidP="00C63A52">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 истории и общес</w:t>
      </w:r>
      <w:r>
        <w:rPr>
          <w:rFonts w:ascii="Times New Roman" w:hAnsi="Times New Roman"/>
          <w:b/>
          <w:sz w:val="24"/>
          <w:szCs w:val="24"/>
          <w:u w:val="single"/>
        </w:rPr>
        <w:t>твознания №13</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комплект демонст. таблиц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электронные пособия   - 39</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компьютер</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проектор</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шкаф,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w:t>
      </w:r>
    </w:p>
    <w:p w:rsidR="00C63A52" w:rsidRPr="00CC6877" w:rsidRDefault="00C63A52" w:rsidP="00C63A52">
      <w:pPr>
        <w:shd w:val="clear" w:color="auto" w:fill="FFFFFF"/>
        <w:rPr>
          <w:rFonts w:ascii="Times New Roman" w:hAnsi="Times New Roman"/>
          <w:b/>
          <w:sz w:val="24"/>
          <w:szCs w:val="24"/>
          <w:u w:val="single"/>
        </w:rPr>
      </w:pPr>
      <w:r w:rsidRPr="00CC6877">
        <w:rPr>
          <w:rFonts w:ascii="Times New Roman" w:hAnsi="Times New Roman"/>
          <w:b/>
          <w:sz w:val="24"/>
          <w:szCs w:val="24"/>
          <w:u w:val="single"/>
        </w:rPr>
        <w:lastRenderedPageBreak/>
        <w:t>Кабинет</w:t>
      </w:r>
      <w:r>
        <w:rPr>
          <w:rFonts w:ascii="Times New Roman" w:hAnsi="Times New Roman"/>
          <w:b/>
          <w:sz w:val="24"/>
          <w:szCs w:val="24"/>
          <w:u w:val="single"/>
        </w:rPr>
        <w:t xml:space="preserve"> русского языка и литературы №14</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компьютер</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магнитно-маркерная доска</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набор шкафов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таблицы по рус.языку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таблицы по литературе</w:t>
      </w:r>
    </w:p>
    <w:p w:rsidR="00C63A52" w:rsidRPr="00CC6877" w:rsidRDefault="00C63A52" w:rsidP="00C63A52">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№15</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набор шкафов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 xml:space="preserve">таблицы по рус.языку </w:t>
      </w:r>
    </w:p>
    <w:p w:rsidR="00C63A52" w:rsidRPr="00FF1662" w:rsidRDefault="00C63A52" w:rsidP="00083B95">
      <w:pPr>
        <w:numPr>
          <w:ilvl w:val="0"/>
          <w:numId w:val="107"/>
        </w:numPr>
        <w:shd w:val="clear" w:color="auto" w:fill="FFFFFF"/>
        <w:jc w:val="left"/>
        <w:rPr>
          <w:rFonts w:ascii="Times New Roman" w:hAnsi="Times New Roman"/>
          <w:sz w:val="24"/>
          <w:szCs w:val="24"/>
        </w:rPr>
      </w:pPr>
      <w:r w:rsidRPr="00FF1662">
        <w:rPr>
          <w:rFonts w:ascii="Times New Roman" w:hAnsi="Times New Roman"/>
          <w:sz w:val="24"/>
          <w:szCs w:val="24"/>
        </w:rPr>
        <w:t>таблицы по литературе</w:t>
      </w:r>
    </w:p>
    <w:p w:rsidR="00C63A52" w:rsidRPr="00FF1662" w:rsidRDefault="00C63A52" w:rsidP="00C63A52">
      <w:pPr>
        <w:shd w:val="clear" w:color="auto" w:fill="FFFFFF"/>
        <w:rPr>
          <w:rFonts w:ascii="Times New Roman" w:hAnsi="Times New Roman"/>
          <w:b/>
          <w:sz w:val="24"/>
          <w:szCs w:val="24"/>
          <w:u w:val="single"/>
        </w:rPr>
      </w:pPr>
      <w:r>
        <w:rPr>
          <w:rFonts w:ascii="Times New Roman" w:hAnsi="Times New Roman"/>
          <w:b/>
          <w:sz w:val="24"/>
          <w:szCs w:val="24"/>
          <w:u w:val="single"/>
        </w:rPr>
        <w:t>Кабинет  математики №16</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 xml:space="preserve">набор математических таблиц </w:t>
      </w:r>
    </w:p>
    <w:p w:rsidR="00C63A52" w:rsidRPr="00FF166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стол и стул учителя</w:t>
      </w:r>
    </w:p>
    <w:p w:rsidR="00C63A52" w:rsidRDefault="00C63A52" w:rsidP="00083B95">
      <w:pPr>
        <w:numPr>
          <w:ilvl w:val="0"/>
          <w:numId w:val="105"/>
        </w:numPr>
        <w:shd w:val="clear" w:color="auto" w:fill="FFFFFF"/>
        <w:jc w:val="left"/>
        <w:rPr>
          <w:rFonts w:ascii="Times New Roman" w:hAnsi="Times New Roman"/>
          <w:sz w:val="24"/>
          <w:szCs w:val="24"/>
        </w:rPr>
      </w:pPr>
      <w:r w:rsidRPr="00FF1662">
        <w:rPr>
          <w:rFonts w:ascii="Times New Roman" w:hAnsi="Times New Roman"/>
          <w:sz w:val="24"/>
          <w:szCs w:val="24"/>
        </w:rPr>
        <w:t>компьютер</w:t>
      </w:r>
    </w:p>
    <w:p w:rsidR="00C63A52" w:rsidRDefault="00C63A52" w:rsidP="00083B95">
      <w:pPr>
        <w:numPr>
          <w:ilvl w:val="0"/>
          <w:numId w:val="105"/>
        </w:numPr>
        <w:shd w:val="clear" w:color="auto" w:fill="FFFFFF"/>
        <w:jc w:val="left"/>
        <w:rPr>
          <w:rFonts w:ascii="Times New Roman" w:hAnsi="Times New Roman"/>
          <w:sz w:val="24"/>
          <w:szCs w:val="24"/>
        </w:rPr>
      </w:pPr>
      <w:r>
        <w:rPr>
          <w:rFonts w:ascii="Times New Roman" w:hAnsi="Times New Roman"/>
          <w:sz w:val="24"/>
          <w:szCs w:val="24"/>
        </w:rPr>
        <w:t>экран на штативе</w:t>
      </w:r>
    </w:p>
    <w:p w:rsidR="00C63A52" w:rsidRPr="00FF1662" w:rsidRDefault="00C63A52" w:rsidP="00083B95">
      <w:pPr>
        <w:numPr>
          <w:ilvl w:val="0"/>
          <w:numId w:val="105"/>
        </w:numPr>
        <w:shd w:val="clear" w:color="auto" w:fill="FFFFFF"/>
        <w:jc w:val="left"/>
        <w:rPr>
          <w:rFonts w:ascii="Times New Roman" w:hAnsi="Times New Roman"/>
          <w:sz w:val="24"/>
          <w:szCs w:val="24"/>
        </w:rPr>
      </w:pPr>
      <w:r>
        <w:rPr>
          <w:rFonts w:ascii="Times New Roman" w:hAnsi="Times New Roman"/>
          <w:sz w:val="24"/>
          <w:szCs w:val="24"/>
        </w:rPr>
        <w:t>комплект видеофильмов-5</w:t>
      </w:r>
    </w:p>
    <w:p w:rsidR="00C63A52" w:rsidRPr="00FF1662" w:rsidRDefault="00C63A52" w:rsidP="00C63A52">
      <w:pPr>
        <w:shd w:val="clear" w:color="auto" w:fill="FFFFFF"/>
        <w:tabs>
          <w:tab w:val="num" w:pos="0"/>
        </w:tabs>
        <w:rPr>
          <w:rFonts w:ascii="Times New Roman" w:hAnsi="Times New Roman"/>
          <w:b/>
          <w:sz w:val="24"/>
          <w:szCs w:val="24"/>
          <w:u w:val="single"/>
        </w:rPr>
      </w:pPr>
      <w:r w:rsidRPr="00FF1662">
        <w:rPr>
          <w:rFonts w:ascii="Times New Roman" w:hAnsi="Times New Roman"/>
          <w:b/>
          <w:sz w:val="24"/>
          <w:szCs w:val="24"/>
          <w:u w:val="single"/>
        </w:rPr>
        <w:t>К</w:t>
      </w:r>
      <w:r>
        <w:rPr>
          <w:rFonts w:ascii="Times New Roman" w:hAnsi="Times New Roman"/>
          <w:b/>
          <w:sz w:val="24"/>
          <w:szCs w:val="24"/>
          <w:u w:val="single"/>
        </w:rPr>
        <w:t>абинет №20 – информатика</w:t>
      </w:r>
    </w:p>
    <w:p w:rsidR="00C63A52"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22</w:t>
      </w:r>
      <w:r w:rsidRPr="00FF1662">
        <w:rPr>
          <w:rFonts w:ascii="Times New Roman" w:hAnsi="Times New Roman"/>
          <w:sz w:val="24"/>
          <w:szCs w:val="24"/>
        </w:rPr>
        <w:t xml:space="preserve"> чел.</w:t>
      </w:r>
    </w:p>
    <w:p w:rsidR="00C63A52" w:rsidRPr="00AD268F"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стол и стул учителя</w:t>
      </w:r>
    </w:p>
    <w:p w:rsidR="00C63A52" w:rsidRPr="00FF1662" w:rsidRDefault="00C63A52" w:rsidP="00083B95">
      <w:pPr>
        <w:numPr>
          <w:ilvl w:val="0"/>
          <w:numId w:val="105"/>
        </w:numPr>
        <w:shd w:val="clear" w:color="auto" w:fill="FFFFFF"/>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проектор</w:t>
      </w:r>
    </w:p>
    <w:p w:rsidR="00C63A52" w:rsidRDefault="00C63A52" w:rsidP="00083B95">
      <w:pPr>
        <w:numPr>
          <w:ilvl w:val="0"/>
          <w:numId w:val="105"/>
        </w:numPr>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w:t>
      </w:r>
      <w:r>
        <w:rPr>
          <w:rFonts w:ascii="Times New Roman" w:hAnsi="Times New Roman"/>
          <w:sz w:val="24"/>
          <w:szCs w:val="24"/>
        </w:rPr>
        <w:t>-6</w:t>
      </w:r>
    </w:p>
    <w:p w:rsidR="00C63A52" w:rsidRPr="00FF1662" w:rsidRDefault="00C63A52" w:rsidP="00083B95">
      <w:pPr>
        <w:numPr>
          <w:ilvl w:val="0"/>
          <w:numId w:val="105"/>
        </w:numPr>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компьютерный  стол</w:t>
      </w:r>
      <w:r>
        <w:rPr>
          <w:rFonts w:ascii="Times New Roman" w:hAnsi="Times New Roman"/>
          <w:sz w:val="24"/>
          <w:szCs w:val="24"/>
        </w:rPr>
        <w:t>-6</w:t>
      </w:r>
    </w:p>
    <w:p w:rsidR="00C63A52" w:rsidRDefault="00C63A52" w:rsidP="00C63A52">
      <w:pPr>
        <w:shd w:val="clear" w:color="auto" w:fill="FFFFFF"/>
        <w:rPr>
          <w:rFonts w:ascii="Times New Roman" w:hAnsi="Times New Roman"/>
          <w:sz w:val="24"/>
          <w:szCs w:val="24"/>
        </w:rPr>
      </w:pPr>
    </w:p>
    <w:p w:rsidR="00C63A52" w:rsidRPr="00FF1662" w:rsidRDefault="00C63A52" w:rsidP="00C63A52">
      <w:pPr>
        <w:shd w:val="clear" w:color="auto" w:fill="FFFFFF"/>
        <w:rPr>
          <w:rFonts w:ascii="Times New Roman" w:hAnsi="Times New Roman"/>
          <w:b/>
          <w:sz w:val="24"/>
          <w:szCs w:val="24"/>
          <w:u w:val="single"/>
        </w:rPr>
      </w:pPr>
      <w:r>
        <w:rPr>
          <w:rFonts w:ascii="Times New Roman" w:hAnsi="Times New Roman"/>
          <w:b/>
          <w:sz w:val="24"/>
          <w:szCs w:val="24"/>
          <w:u w:val="single"/>
        </w:rPr>
        <w:t>Кабинет №21- химия</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28</w:t>
      </w:r>
      <w:r w:rsidRPr="00FF1662">
        <w:rPr>
          <w:rFonts w:ascii="Times New Roman" w:hAnsi="Times New Roman"/>
          <w:sz w:val="24"/>
          <w:szCs w:val="24"/>
        </w:rPr>
        <w:t xml:space="preserve"> человек</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Комплект хим. реактивов</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Цифровая лаборатория-3</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планшетник</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Pr>
          <w:rFonts w:ascii="Times New Roman" w:hAnsi="Times New Roman"/>
          <w:sz w:val="24"/>
          <w:szCs w:val="24"/>
        </w:rPr>
        <w:t>датчики-13</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 xml:space="preserve">стол и стул учителя </w:t>
      </w:r>
    </w:p>
    <w:p w:rsidR="00C63A52" w:rsidRPr="00FF1662" w:rsidRDefault="00C63A52" w:rsidP="00083B95">
      <w:pPr>
        <w:numPr>
          <w:ilvl w:val="0"/>
          <w:numId w:val="105"/>
        </w:numPr>
        <w:shd w:val="clear" w:color="auto" w:fill="FFFFFF"/>
        <w:tabs>
          <w:tab w:val="clear" w:pos="720"/>
          <w:tab w:val="num" w:pos="0"/>
          <w:tab w:val="left" w:pos="170"/>
        </w:tabs>
        <w:ind w:left="0" w:firstLine="0"/>
        <w:jc w:val="left"/>
        <w:rPr>
          <w:rFonts w:ascii="Times New Roman" w:hAnsi="Times New Roman"/>
          <w:sz w:val="24"/>
          <w:szCs w:val="24"/>
        </w:rPr>
      </w:pPr>
      <w:r w:rsidRPr="00FF1662">
        <w:rPr>
          <w:rFonts w:ascii="Times New Roman" w:hAnsi="Times New Roman"/>
          <w:sz w:val="24"/>
          <w:szCs w:val="24"/>
        </w:rPr>
        <w:t xml:space="preserve">демонстрационный стол </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Pr>
          <w:rFonts w:ascii="Times New Roman" w:hAnsi="Times New Roman"/>
          <w:sz w:val="24"/>
          <w:szCs w:val="24"/>
        </w:rPr>
        <w:t>шкаф вытяжной – 2</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Pr>
          <w:rFonts w:ascii="Times New Roman" w:hAnsi="Times New Roman"/>
          <w:sz w:val="24"/>
          <w:szCs w:val="24"/>
        </w:rPr>
        <w:t>весы учебные с гирями - 2</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sidRPr="00FF1662">
        <w:rPr>
          <w:rFonts w:ascii="Times New Roman" w:hAnsi="Times New Roman"/>
          <w:sz w:val="24"/>
          <w:szCs w:val="24"/>
        </w:rPr>
        <w:t>весы для сыпучих – 2</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sidRPr="00FF1662">
        <w:rPr>
          <w:rFonts w:ascii="Times New Roman" w:hAnsi="Times New Roman"/>
          <w:sz w:val="24"/>
          <w:szCs w:val="24"/>
        </w:rPr>
        <w:t xml:space="preserve">термометр – 2, </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sidRPr="00FF1662">
        <w:rPr>
          <w:rFonts w:ascii="Times New Roman" w:hAnsi="Times New Roman"/>
          <w:sz w:val="24"/>
          <w:szCs w:val="24"/>
        </w:rPr>
        <w:t>набор ареометров – 1</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sidRPr="00FF1662">
        <w:rPr>
          <w:rFonts w:ascii="Times New Roman" w:hAnsi="Times New Roman"/>
          <w:sz w:val="24"/>
          <w:szCs w:val="24"/>
        </w:rPr>
        <w:t>набор кристалл.решеток– 1</w:t>
      </w:r>
    </w:p>
    <w:p w:rsidR="00C63A52" w:rsidRPr="00FF1662" w:rsidRDefault="00C63A52" w:rsidP="00083B95">
      <w:pPr>
        <w:numPr>
          <w:ilvl w:val="0"/>
          <w:numId w:val="108"/>
        </w:numPr>
        <w:shd w:val="clear" w:color="auto" w:fill="FFFFFF"/>
        <w:tabs>
          <w:tab w:val="clear" w:pos="720"/>
          <w:tab w:val="num" w:pos="-40"/>
          <w:tab w:val="left" w:pos="140"/>
        </w:tabs>
        <w:ind w:left="0" w:hanging="40"/>
        <w:jc w:val="left"/>
        <w:rPr>
          <w:rFonts w:ascii="Times New Roman" w:hAnsi="Times New Roman"/>
          <w:sz w:val="24"/>
          <w:szCs w:val="24"/>
        </w:rPr>
      </w:pPr>
      <w:r w:rsidRPr="00FF1662">
        <w:rPr>
          <w:rFonts w:ascii="Times New Roman" w:hAnsi="Times New Roman"/>
          <w:sz w:val="24"/>
          <w:szCs w:val="24"/>
        </w:rPr>
        <w:t>видеофильмы -33</w:t>
      </w:r>
    </w:p>
    <w:p w:rsidR="00C63A52" w:rsidRPr="00FF1662" w:rsidRDefault="00C63A52" w:rsidP="00C63A52">
      <w:pPr>
        <w:shd w:val="clear" w:color="auto" w:fill="FFFFFF"/>
        <w:tabs>
          <w:tab w:val="num" w:pos="0"/>
        </w:tabs>
        <w:rPr>
          <w:rFonts w:ascii="Times New Roman" w:hAnsi="Times New Roman"/>
          <w:b/>
          <w:sz w:val="24"/>
          <w:szCs w:val="24"/>
          <w:u w:val="single"/>
        </w:rPr>
      </w:pPr>
      <w:r w:rsidRPr="00FF1662">
        <w:rPr>
          <w:rFonts w:ascii="Times New Roman" w:hAnsi="Times New Roman"/>
          <w:b/>
          <w:sz w:val="24"/>
          <w:szCs w:val="24"/>
          <w:u w:val="single"/>
        </w:rPr>
        <w:t>К</w:t>
      </w:r>
      <w:r>
        <w:rPr>
          <w:rFonts w:ascii="Times New Roman" w:hAnsi="Times New Roman"/>
          <w:b/>
          <w:sz w:val="24"/>
          <w:szCs w:val="24"/>
          <w:u w:val="single"/>
        </w:rPr>
        <w:t>абинет №23 – информатика</w:t>
      </w:r>
    </w:p>
    <w:p w:rsidR="00C63A52"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14</w:t>
      </w:r>
      <w:r w:rsidRPr="00FF1662">
        <w:rPr>
          <w:rFonts w:ascii="Times New Roman" w:hAnsi="Times New Roman"/>
          <w:sz w:val="24"/>
          <w:szCs w:val="24"/>
        </w:rPr>
        <w:t xml:space="preserve"> чел.</w:t>
      </w:r>
    </w:p>
    <w:p w:rsidR="00C63A52" w:rsidRPr="00AD268F" w:rsidRDefault="00C63A52" w:rsidP="00083B95">
      <w:pPr>
        <w:numPr>
          <w:ilvl w:val="0"/>
          <w:numId w:val="105"/>
        </w:numPr>
        <w:shd w:val="clear" w:color="auto" w:fill="FFFFFF"/>
        <w:tabs>
          <w:tab w:val="clear" w:pos="720"/>
          <w:tab w:val="num" w:pos="171"/>
        </w:tabs>
        <w:ind w:left="0" w:firstLine="0"/>
        <w:jc w:val="left"/>
        <w:rPr>
          <w:rFonts w:ascii="Times New Roman" w:hAnsi="Times New Roman"/>
          <w:sz w:val="24"/>
          <w:szCs w:val="24"/>
        </w:rPr>
      </w:pPr>
      <w:r w:rsidRPr="00FF1662">
        <w:rPr>
          <w:rFonts w:ascii="Times New Roman" w:hAnsi="Times New Roman"/>
          <w:sz w:val="24"/>
          <w:szCs w:val="24"/>
        </w:rPr>
        <w:t>стол и стул учителя</w:t>
      </w:r>
    </w:p>
    <w:p w:rsidR="00C63A52" w:rsidRPr="00FF1662" w:rsidRDefault="00C63A52" w:rsidP="00083B95">
      <w:pPr>
        <w:numPr>
          <w:ilvl w:val="0"/>
          <w:numId w:val="105"/>
        </w:numPr>
        <w:shd w:val="clear" w:color="auto" w:fill="FFFFFF"/>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проектор</w:t>
      </w:r>
    </w:p>
    <w:p w:rsidR="00C63A52" w:rsidRDefault="00C63A52" w:rsidP="00083B95">
      <w:pPr>
        <w:numPr>
          <w:ilvl w:val="0"/>
          <w:numId w:val="105"/>
        </w:numPr>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w:t>
      </w:r>
      <w:r>
        <w:rPr>
          <w:rFonts w:ascii="Times New Roman" w:hAnsi="Times New Roman"/>
          <w:sz w:val="24"/>
          <w:szCs w:val="24"/>
        </w:rPr>
        <w:t>-6</w:t>
      </w:r>
    </w:p>
    <w:p w:rsidR="00C63A52" w:rsidRPr="00FF1662" w:rsidRDefault="00C63A52" w:rsidP="00083B95">
      <w:pPr>
        <w:numPr>
          <w:ilvl w:val="0"/>
          <w:numId w:val="105"/>
        </w:numPr>
        <w:tabs>
          <w:tab w:val="clear" w:pos="720"/>
          <w:tab w:val="num" w:pos="0"/>
          <w:tab w:val="left" w:pos="360"/>
        </w:tabs>
        <w:ind w:left="0" w:firstLine="0"/>
        <w:jc w:val="left"/>
        <w:rPr>
          <w:rFonts w:ascii="Times New Roman" w:hAnsi="Times New Roman"/>
          <w:sz w:val="24"/>
          <w:szCs w:val="24"/>
        </w:rPr>
      </w:pPr>
      <w:r w:rsidRPr="00FF1662">
        <w:rPr>
          <w:rFonts w:ascii="Times New Roman" w:hAnsi="Times New Roman"/>
          <w:sz w:val="24"/>
          <w:szCs w:val="24"/>
        </w:rPr>
        <w:t>компьютерный  стол</w:t>
      </w:r>
      <w:r>
        <w:rPr>
          <w:rFonts w:ascii="Times New Roman" w:hAnsi="Times New Roman"/>
          <w:sz w:val="24"/>
          <w:szCs w:val="24"/>
        </w:rPr>
        <w:t>-5</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сплит система</w:t>
      </w:r>
    </w:p>
    <w:p w:rsidR="00C63A5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lastRenderedPageBreak/>
        <w:t>доска ученическая</w:t>
      </w:r>
    </w:p>
    <w:p w:rsidR="00C63A52" w:rsidRPr="002D5288"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 xml:space="preserve">программное средство сервера </w:t>
      </w:r>
      <w:r>
        <w:rPr>
          <w:rFonts w:ascii="Times New Roman" w:hAnsi="Times New Roman"/>
          <w:sz w:val="24"/>
          <w:szCs w:val="24"/>
          <w:lang w:val="en-US"/>
        </w:rPr>
        <w:t>USB</w:t>
      </w:r>
    </w:p>
    <w:p w:rsidR="00C63A52" w:rsidRPr="00FF1662" w:rsidRDefault="00C63A52" w:rsidP="00083B95">
      <w:pPr>
        <w:numPr>
          <w:ilvl w:val="0"/>
          <w:numId w:val="105"/>
        </w:numPr>
        <w:shd w:val="clear" w:color="auto" w:fill="FFFFFF"/>
        <w:tabs>
          <w:tab w:val="clear" w:pos="720"/>
          <w:tab w:val="num" w:pos="0"/>
          <w:tab w:val="left" w:pos="180"/>
        </w:tabs>
        <w:ind w:left="0" w:firstLine="0"/>
        <w:jc w:val="left"/>
        <w:rPr>
          <w:rFonts w:ascii="Times New Roman" w:hAnsi="Times New Roman"/>
          <w:sz w:val="24"/>
          <w:szCs w:val="24"/>
        </w:rPr>
      </w:pPr>
      <w:r>
        <w:rPr>
          <w:rFonts w:ascii="Times New Roman" w:hAnsi="Times New Roman"/>
          <w:sz w:val="24"/>
          <w:szCs w:val="24"/>
        </w:rPr>
        <w:t>программное обеспечение</w:t>
      </w:r>
    </w:p>
    <w:p w:rsidR="00324C63" w:rsidRPr="00EE35E7" w:rsidRDefault="00324C63" w:rsidP="00324C63">
      <w:pPr>
        <w:pStyle w:val="aa"/>
        <w:ind w:firstLine="708"/>
        <w:rPr>
          <w:rFonts w:ascii="Times New Roman" w:hAnsi="Times New Roman"/>
          <w:sz w:val="24"/>
          <w:szCs w:val="24"/>
        </w:rPr>
      </w:pPr>
      <w:r w:rsidRPr="00EE35E7">
        <w:rPr>
          <w:rFonts w:ascii="Times New Roman" w:hAnsi="Times New Roman"/>
          <w:sz w:val="24"/>
          <w:szCs w:val="24"/>
        </w:rPr>
        <w:t xml:space="preserve">Кабинетов информатики в школе – 2, в них для учащихся оборудовано 11 рабочих мест и для учителей – 2. </w:t>
      </w:r>
    </w:p>
    <w:p w:rsidR="00324C63" w:rsidRPr="00EE35E7" w:rsidRDefault="00324C63" w:rsidP="00324C63">
      <w:pPr>
        <w:pStyle w:val="aa"/>
        <w:rPr>
          <w:rFonts w:ascii="Times New Roman" w:hAnsi="Times New Roman"/>
          <w:sz w:val="24"/>
          <w:szCs w:val="24"/>
        </w:rPr>
      </w:pPr>
      <w:r w:rsidRPr="00EE35E7">
        <w:rPr>
          <w:rFonts w:ascii="Times New Roman" w:hAnsi="Times New Roman"/>
          <w:sz w:val="24"/>
          <w:szCs w:val="24"/>
        </w:rPr>
        <w:t xml:space="preserve">          В школе создана локальная сеть (объединяющая рабочие места учащихся и учителей в кабинетах информатики), которая подключена к выходу в Интернет. </w:t>
      </w:r>
    </w:p>
    <w:p w:rsidR="00324C63" w:rsidRDefault="00324C63" w:rsidP="00324C63">
      <w:pPr>
        <w:pStyle w:val="aa"/>
        <w:rPr>
          <w:rFonts w:ascii="Times New Roman" w:hAnsi="Times New Roman"/>
          <w:sz w:val="24"/>
          <w:szCs w:val="24"/>
        </w:rPr>
      </w:pPr>
      <w:r w:rsidRPr="00EE35E7">
        <w:rPr>
          <w:rFonts w:ascii="Times New Roman" w:hAnsi="Times New Roman"/>
          <w:sz w:val="24"/>
          <w:szCs w:val="24"/>
        </w:rPr>
        <w:t>Рабочие места управленческого и учебно-вспомогательного аппарата (администрации, бухгалтерии, социального педагога, библиотекаря, секретаря) так же оборудованы компьютерной и оргтехникой.</w:t>
      </w:r>
    </w:p>
    <w:p w:rsidR="00324C63" w:rsidRDefault="00324C63" w:rsidP="00324C63">
      <w:pPr>
        <w:ind w:left="426"/>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Перечень компьютеров</w:t>
      </w:r>
    </w:p>
    <w:p w:rsidR="00324C63" w:rsidRPr="005A5AAB" w:rsidRDefault="00324C63" w:rsidP="00324C63">
      <w:pPr>
        <w:ind w:left="426"/>
        <w:jc w:val="left"/>
        <w:rPr>
          <w:rFonts w:ascii="Times New Roman" w:eastAsia="Times New Roman" w:hAnsi="Times New Roman"/>
          <w:b/>
          <w:sz w:val="24"/>
          <w:szCs w:val="24"/>
          <w:lang w:eastAsia="ru-RU"/>
        </w:rPr>
      </w:pPr>
    </w:p>
    <w:tbl>
      <w:tblPr>
        <w:tblStyle w:val="1fb"/>
        <w:tblW w:w="9497" w:type="dxa"/>
        <w:tblLook w:val="04A0"/>
      </w:tblPr>
      <w:tblGrid>
        <w:gridCol w:w="2976"/>
        <w:gridCol w:w="1566"/>
        <w:gridCol w:w="1985"/>
        <w:gridCol w:w="2970"/>
      </w:tblGrid>
      <w:tr w:rsidR="00324C63" w:rsidRPr="00363D29" w:rsidTr="00103FAC">
        <w:tc>
          <w:tcPr>
            <w:tcW w:w="2976" w:type="dxa"/>
          </w:tcPr>
          <w:p w:rsidR="00324C63" w:rsidRPr="00363D29" w:rsidRDefault="00324C63" w:rsidP="00103FAC">
            <w:pPr>
              <w:pStyle w:val="aa"/>
              <w:rPr>
                <w:rFonts w:ascii="Times New Roman" w:hAnsi="Times New Roman"/>
              </w:rPr>
            </w:pPr>
            <w:r w:rsidRPr="00363D29">
              <w:rPr>
                <w:rFonts w:ascii="Times New Roman" w:hAnsi="Times New Roman"/>
              </w:rPr>
              <w:t>Тип компьютера</w:t>
            </w:r>
          </w:p>
        </w:tc>
        <w:tc>
          <w:tcPr>
            <w:tcW w:w="1566" w:type="dxa"/>
          </w:tcPr>
          <w:p w:rsidR="00324C63" w:rsidRPr="00363D29" w:rsidRDefault="00324C63" w:rsidP="00103FAC">
            <w:pPr>
              <w:pStyle w:val="aa"/>
              <w:rPr>
                <w:rFonts w:ascii="Times New Roman" w:hAnsi="Times New Roman"/>
              </w:rPr>
            </w:pPr>
            <w:r w:rsidRPr="00363D29">
              <w:rPr>
                <w:rFonts w:ascii="Times New Roman" w:hAnsi="Times New Roman"/>
              </w:rPr>
              <w:t>Количество</w:t>
            </w:r>
          </w:p>
        </w:tc>
        <w:tc>
          <w:tcPr>
            <w:tcW w:w="1985" w:type="dxa"/>
          </w:tcPr>
          <w:p w:rsidR="00324C63" w:rsidRPr="00363D29" w:rsidRDefault="00324C63" w:rsidP="00103FAC">
            <w:pPr>
              <w:pStyle w:val="aa"/>
              <w:rPr>
                <w:rFonts w:ascii="Times New Roman" w:hAnsi="Times New Roman"/>
              </w:rPr>
            </w:pPr>
            <w:r w:rsidRPr="00363D29">
              <w:rPr>
                <w:rFonts w:ascii="Times New Roman" w:hAnsi="Times New Roman"/>
              </w:rPr>
              <w:t>в т.ч. с доступом в «Интернет»</w:t>
            </w:r>
          </w:p>
        </w:tc>
        <w:tc>
          <w:tcPr>
            <w:tcW w:w="2970" w:type="dxa"/>
          </w:tcPr>
          <w:p w:rsidR="00324C63" w:rsidRPr="00363D29" w:rsidRDefault="00324C63" w:rsidP="00103FAC">
            <w:pPr>
              <w:pStyle w:val="aa"/>
              <w:rPr>
                <w:rFonts w:ascii="Times New Roman" w:hAnsi="Times New Roman"/>
              </w:rPr>
            </w:pPr>
            <w:r w:rsidRPr="00363D29">
              <w:rPr>
                <w:rFonts w:ascii="Times New Roman" w:hAnsi="Times New Roman"/>
              </w:rPr>
              <w:t xml:space="preserve">Где используются </w:t>
            </w:r>
          </w:p>
          <w:p w:rsidR="00324C63" w:rsidRPr="00363D29" w:rsidRDefault="00324C63" w:rsidP="00103FAC">
            <w:pPr>
              <w:pStyle w:val="aa"/>
              <w:rPr>
                <w:rFonts w:ascii="Times New Roman" w:hAnsi="Times New Roman"/>
              </w:rPr>
            </w:pPr>
            <w:r w:rsidRPr="00363D29">
              <w:rPr>
                <w:rFonts w:ascii="Times New Roman" w:hAnsi="Times New Roman"/>
              </w:rPr>
              <w:t>(на уроке, в управлении)</w:t>
            </w:r>
          </w:p>
        </w:tc>
      </w:tr>
      <w:tr w:rsidR="00324C63" w:rsidRPr="00363D29" w:rsidTr="00103FAC">
        <w:tc>
          <w:tcPr>
            <w:tcW w:w="2976" w:type="dxa"/>
          </w:tcPr>
          <w:p w:rsidR="00324C63" w:rsidRPr="00363D29" w:rsidRDefault="00324C63" w:rsidP="00103FAC">
            <w:pPr>
              <w:pStyle w:val="aa"/>
              <w:rPr>
                <w:rFonts w:ascii="Times New Roman" w:hAnsi="Times New Roman"/>
              </w:rPr>
            </w:pPr>
            <w:r w:rsidRPr="00363D29">
              <w:rPr>
                <w:rFonts w:ascii="Times New Roman" w:hAnsi="Times New Roman"/>
              </w:rPr>
              <w:t xml:space="preserve">Настольный </w:t>
            </w:r>
          </w:p>
        </w:tc>
        <w:tc>
          <w:tcPr>
            <w:tcW w:w="1566" w:type="dxa"/>
          </w:tcPr>
          <w:p w:rsidR="00324C63" w:rsidRPr="00363D29" w:rsidRDefault="00EF296B" w:rsidP="00103FAC">
            <w:pPr>
              <w:pStyle w:val="aa"/>
              <w:rPr>
                <w:rFonts w:ascii="Times New Roman" w:hAnsi="Times New Roman"/>
              </w:rPr>
            </w:pPr>
            <w:r>
              <w:rPr>
                <w:rFonts w:ascii="Times New Roman" w:hAnsi="Times New Roman"/>
              </w:rPr>
              <w:t>36</w:t>
            </w:r>
          </w:p>
        </w:tc>
        <w:tc>
          <w:tcPr>
            <w:tcW w:w="1985" w:type="dxa"/>
          </w:tcPr>
          <w:p w:rsidR="00324C63" w:rsidRPr="00363D29" w:rsidRDefault="00D71549" w:rsidP="00103FAC">
            <w:pPr>
              <w:pStyle w:val="aa"/>
              <w:rPr>
                <w:rFonts w:ascii="Times New Roman" w:hAnsi="Times New Roman"/>
              </w:rPr>
            </w:pPr>
            <w:r>
              <w:rPr>
                <w:rFonts w:ascii="Times New Roman" w:hAnsi="Times New Roman"/>
              </w:rPr>
              <w:t>18</w:t>
            </w:r>
          </w:p>
        </w:tc>
        <w:tc>
          <w:tcPr>
            <w:tcW w:w="2970" w:type="dxa"/>
          </w:tcPr>
          <w:p w:rsidR="00324C63" w:rsidRPr="00363D29" w:rsidRDefault="00324C63" w:rsidP="00103FAC">
            <w:pPr>
              <w:pStyle w:val="aa"/>
              <w:rPr>
                <w:rFonts w:ascii="Times New Roman" w:hAnsi="Times New Roman"/>
              </w:rPr>
            </w:pPr>
            <w:r w:rsidRPr="00363D29">
              <w:rPr>
                <w:rFonts w:ascii="Times New Roman" w:hAnsi="Times New Roman"/>
              </w:rPr>
              <w:t>в учебном процессе</w:t>
            </w:r>
          </w:p>
        </w:tc>
      </w:tr>
      <w:tr w:rsidR="00324C63" w:rsidRPr="00363D29" w:rsidTr="00103FAC">
        <w:tc>
          <w:tcPr>
            <w:tcW w:w="2976" w:type="dxa"/>
          </w:tcPr>
          <w:p w:rsidR="00324C63" w:rsidRPr="00363D29" w:rsidRDefault="00324C63" w:rsidP="00103FAC">
            <w:pPr>
              <w:pStyle w:val="aa"/>
              <w:rPr>
                <w:rFonts w:ascii="Times New Roman" w:hAnsi="Times New Roman"/>
              </w:rPr>
            </w:pPr>
            <w:r w:rsidRPr="00363D29">
              <w:rPr>
                <w:rFonts w:ascii="Times New Roman" w:hAnsi="Times New Roman"/>
              </w:rPr>
              <w:t>Настольный</w:t>
            </w:r>
          </w:p>
        </w:tc>
        <w:tc>
          <w:tcPr>
            <w:tcW w:w="1566" w:type="dxa"/>
          </w:tcPr>
          <w:p w:rsidR="00324C63" w:rsidRPr="00363D29" w:rsidRDefault="00EF296B" w:rsidP="00103FAC">
            <w:pPr>
              <w:pStyle w:val="aa"/>
              <w:rPr>
                <w:rFonts w:ascii="Times New Roman" w:hAnsi="Times New Roman"/>
              </w:rPr>
            </w:pPr>
            <w:r>
              <w:rPr>
                <w:rFonts w:ascii="Times New Roman" w:hAnsi="Times New Roman"/>
              </w:rPr>
              <w:t>11</w:t>
            </w:r>
          </w:p>
        </w:tc>
        <w:tc>
          <w:tcPr>
            <w:tcW w:w="1985" w:type="dxa"/>
          </w:tcPr>
          <w:p w:rsidR="00324C63" w:rsidRPr="00363D29" w:rsidRDefault="00D71549" w:rsidP="00103FAC">
            <w:pPr>
              <w:pStyle w:val="aa"/>
              <w:rPr>
                <w:rFonts w:ascii="Times New Roman" w:hAnsi="Times New Roman"/>
              </w:rPr>
            </w:pPr>
            <w:r>
              <w:rPr>
                <w:rFonts w:ascii="Times New Roman" w:hAnsi="Times New Roman"/>
              </w:rPr>
              <w:t>4</w:t>
            </w:r>
          </w:p>
        </w:tc>
        <w:tc>
          <w:tcPr>
            <w:tcW w:w="2970" w:type="dxa"/>
          </w:tcPr>
          <w:p w:rsidR="00324C63" w:rsidRPr="00363D29" w:rsidRDefault="00324C63" w:rsidP="00103FAC">
            <w:pPr>
              <w:pStyle w:val="aa"/>
              <w:rPr>
                <w:rFonts w:ascii="Times New Roman" w:hAnsi="Times New Roman"/>
              </w:rPr>
            </w:pPr>
            <w:r w:rsidRPr="00363D29">
              <w:rPr>
                <w:rFonts w:ascii="Times New Roman" w:hAnsi="Times New Roman"/>
              </w:rPr>
              <w:t>в управлении</w:t>
            </w:r>
          </w:p>
        </w:tc>
      </w:tr>
      <w:tr w:rsidR="00324C63" w:rsidRPr="00363D29" w:rsidTr="00103FAC">
        <w:tc>
          <w:tcPr>
            <w:tcW w:w="2976" w:type="dxa"/>
          </w:tcPr>
          <w:p w:rsidR="00324C63" w:rsidRPr="00363D29" w:rsidRDefault="00324C63" w:rsidP="00103FAC">
            <w:pPr>
              <w:pStyle w:val="aa"/>
              <w:rPr>
                <w:rFonts w:ascii="Times New Roman" w:hAnsi="Times New Roman"/>
              </w:rPr>
            </w:pPr>
            <w:r w:rsidRPr="00363D29">
              <w:rPr>
                <w:rFonts w:ascii="Times New Roman" w:hAnsi="Times New Roman"/>
              </w:rPr>
              <w:t xml:space="preserve">Портативный </w:t>
            </w:r>
          </w:p>
        </w:tc>
        <w:tc>
          <w:tcPr>
            <w:tcW w:w="1566" w:type="dxa"/>
          </w:tcPr>
          <w:p w:rsidR="00324C63" w:rsidRPr="00363D29" w:rsidRDefault="00324C63" w:rsidP="00103FAC">
            <w:pPr>
              <w:pStyle w:val="aa"/>
              <w:rPr>
                <w:rFonts w:ascii="Times New Roman" w:hAnsi="Times New Roman"/>
              </w:rPr>
            </w:pPr>
            <w:r w:rsidRPr="00363D29">
              <w:rPr>
                <w:rFonts w:ascii="Times New Roman" w:hAnsi="Times New Roman"/>
              </w:rPr>
              <w:t xml:space="preserve">3 </w:t>
            </w:r>
          </w:p>
        </w:tc>
        <w:tc>
          <w:tcPr>
            <w:tcW w:w="1985" w:type="dxa"/>
          </w:tcPr>
          <w:p w:rsidR="00324C63" w:rsidRPr="00363D29" w:rsidRDefault="00EF296B" w:rsidP="00103FAC">
            <w:pPr>
              <w:pStyle w:val="aa"/>
              <w:rPr>
                <w:rFonts w:ascii="Times New Roman" w:hAnsi="Times New Roman"/>
              </w:rPr>
            </w:pPr>
            <w:r>
              <w:rPr>
                <w:rFonts w:ascii="Times New Roman" w:hAnsi="Times New Roman"/>
              </w:rPr>
              <w:t>3</w:t>
            </w:r>
          </w:p>
        </w:tc>
        <w:tc>
          <w:tcPr>
            <w:tcW w:w="2970" w:type="dxa"/>
          </w:tcPr>
          <w:p w:rsidR="00324C63" w:rsidRPr="00363D29" w:rsidRDefault="00EF296B" w:rsidP="00103FAC">
            <w:pPr>
              <w:pStyle w:val="aa"/>
              <w:rPr>
                <w:rFonts w:ascii="Times New Roman" w:hAnsi="Times New Roman"/>
              </w:rPr>
            </w:pPr>
            <w:r w:rsidRPr="00363D29">
              <w:rPr>
                <w:rFonts w:ascii="Times New Roman" w:hAnsi="Times New Roman"/>
              </w:rPr>
              <w:t>в управлении</w:t>
            </w:r>
          </w:p>
        </w:tc>
      </w:tr>
    </w:tbl>
    <w:p w:rsidR="00324C63" w:rsidRDefault="00324C63" w:rsidP="00324C63">
      <w:pPr>
        <w:jc w:val="both"/>
        <w:rPr>
          <w:rFonts w:ascii="Times New Roman" w:eastAsia="Times New Roman" w:hAnsi="Times New Roman"/>
          <w:sz w:val="24"/>
          <w:szCs w:val="24"/>
          <w:lang w:eastAsia="ru-RU"/>
        </w:rPr>
      </w:pPr>
    </w:p>
    <w:p w:rsidR="00324C63" w:rsidRPr="00363D29" w:rsidRDefault="00324C63" w:rsidP="00324C63">
      <w:pPr>
        <w:jc w:val="both"/>
        <w:rPr>
          <w:rFonts w:ascii="Times New Roman" w:hAnsi="Times New Roman"/>
          <w:b/>
          <w:sz w:val="24"/>
          <w:szCs w:val="28"/>
        </w:rPr>
      </w:pPr>
      <w:r w:rsidRPr="00363D29">
        <w:rPr>
          <w:rFonts w:ascii="Times New Roman" w:hAnsi="Times New Roman"/>
          <w:b/>
          <w:sz w:val="24"/>
          <w:szCs w:val="28"/>
        </w:rPr>
        <w:t>Здания, помещения и территории</w:t>
      </w:r>
    </w:p>
    <w:p w:rsidR="00324C63" w:rsidRPr="00C91C1F" w:rsidRDefault="00324C63" w:rsidP="00324C63">
      <w:pPr>
        <w:ind w:left="426"/>
        <w:jc w:val="right"/>
        <w:rPr>
          <w:rFonts w:ascii="Times New Roman" w:hAnsi="Times New Roman"/>
          <w:sz w:val="28"/>
          <w:szCs w:val="28"/>
        </w:rPr>
      </w:pPr>
    </w:p>
    <w:tbl>
      <w:tblPr>
        <w:tblStyle w:val="1fb"/>
        <w:tblW w:w="9781" w:type="dxa"/>
        <w:tblLayout w:type="fixed"/>
        <w:tblLook w:val="04A0"/>
      </w:tblPr>
      <w:tblGrid>
        <w:gridCol w:w="3686"/>
        <w:gridCol w:w="1843"/>
        <w:gridCol w:w="4252"/>
      </w:tblGrid>
      <w:tr w:rsidR="00324C63" w:rsidRPr="00363D29" w:rsidTr="00103FAC">
        <w:tc>
          <w:tcPr>
            <w:tcW w:w="3686" w:type="dxa"/>
          </w:tcPr>
          <w:p w:rsidR="00324C63" w:rsidRPr="00363D29" w:rsidRDefault="00324C63" w:rsidP="00103FAC">
            <w:pPr>
              <w:pStyle w:val="aa"/>
              <w:rPr>
                <w:rFonts w:ascii="Times New Roman" w:hAnsi="Times New Roman"/>
              </w:rPr>
            </w:pPr>
            <w:r w:rsidRPr="00363D29">
              <w:rPr>
                <w:rFonts w:ascii="Times New Roman" w:hAnsi="Times New Roman"/>
              </w:rPr>
              <w:t>Тип здания/помещения/территории</w:t>
            </w:r>
          </w:p>
        </w:tc>
        <w:tc>
          <w:tcPr>
            <w:tcW w:w="1843" w:type="dxa"/>
          </w:tcPr>
          <w:p w:rsidR="00324C63" w:rsidRPr="00363D29" w:rsidRDefault="00324C63" w:rsidP="00103FAC">
            <w:pPr>
              <w:pStyle w:val="aa"/>
              <w:rPr>
                <w:rFonts w:ascii="Times New Roman" w:hAnsi="Times New Roman"/>
              </w:rPr>
            </w:pPr>
            <w:r w:rsidRPr="00363D29">
              <w:rPr>
                <w:rFonts w:ascii="Times New Roman" w:hAnsi="Times New Roman"/>
              </w:rPr>
              <w:t>Общая площадь</w:t>
            </w:r>
          </w:p>
        </w:tc>
        <w:tc>
          <w:tcPr>
            <w:tcW w:w="4252" w:type="dxa"/>
          </w:tcPr>
          <w:p w:rsidR="00324C63" w:rsidRPr="00363D29" w:rsidRDefault="00324C63" w:rsidP="00103FAC">
            <w:pPr>
              <w:pStyle w:val="aa"/>
              <w:rPr>
                <w:rFonts w:ascii="Times New Roman" w:hAnsi="Times New Roman"/>
              </w:rPr>
            </w:pPr>
            <w:r w:rsidRPr="00363D29">
              <w:rPr>
                <w:rFonts w:ascii="Times New Roman" w:hAnsi="Times New Roman"/>
              </w:rPr>
              <w:t>Права на использование</w:t>
            </w:r>
          </w:p>
        </w:tc>
      </w:tr>
      <w:tr w:rsidR="00324C63" w:rsidRPr="00363D29" w:rsidTr="00103FAC">
        <w:tc>
          <w:tcPr>
            <w:tcW w:w="3686" w:type="dxa"/>
          </w:tcPr>
          <w:p w:rsidR="00324C63" w:rsidRPr="00363D29" w:rsidRDefault="00324C63" w:rsidP="00103FAC">
            <w:pPr>
              <w:pStyle w:val="aa"/>
              <w:rPr>
                <w:rFonts w:ascii="Times New Roman" w:hAnsi="Times New Roman"/>
              </w:rPr>
            </w:pPr>
            <w:r w:rsidRPr="00363D29">
              <w:rPr>
                <w:rFonts w:ascii="Times New Roman" w:hAnsi="Times New Roman"/>
              </w:rPr>
              <w:t>Учебное здание</w:t>
            </w:r>
          </w:p>
        </w:tc>
        <w:tc>
          <w:tcPr>
            <w:tcW w:w="1843" w:type="dxa"/>
          </w:tcPr>
          <w:p w:rsidR="00324C63" w:rsidRPr="00363D29" w:rsidRDefault="00D71549" w:rsidP="00D71549">
            <w:pPr>
              <w:pStyle w:val="aa"/>
              <w:rPr>
                <w:rFonts w:ascii="Times New Roman" w:hAnsi="Times New Roman"/>
              </w:rPr>
            </w:pPr>
            <w:r>
              <w:rPr>
                <w:rFonts w:ascii="Times New Roman" w:hAnsi="Times New Roman"/>
              </w:rPr>
              <w:t>2317</w:t>
            </w:r>
            <w:r w:rsidR="00324C63" w:rsidRPr="00363D29">
              <w:rPr>
                <w:rFonts w:ascii="Times New Roman" w:hAnsi="Times New Roman"/>
              </w:rPr>
              <w:t xml:space="preserve"> м²</w:t>
            </w:r>
          </w:p>
        </w:tc>
        <w:tc>
          <w:tcPr>
            <w:tcW w:w="4252" w:type="dxa"/>
          </w:tcPr>
          <w:p w:rsidR="00324C63" w:rsidRPr="00363D29" w:rsidRDefault="00324C63" w:rsidP="00103FAC">
            <w:pPr>
              <w:pStyle w:val="aa"/>
              <w:rPr>
                <w:rFonts w:ascii="Times New Roman" w:hAnsi="Times New Roman"/>
              </w:rPr>
            </w:pPr>
            <w:r w:rsidRPr="00363D29">
              <w:rPr>
                <w:rFonts w:ascii="Times New Roman" w:hAnsi="Times New Roman"/>
              </w:rPr>
              <w:t>Свидетельство о государственной регистрации права на оперативное управление имуществом: серия 07-АВ №317897 от 15 декабря 2012г выдано Управлением Федеральной службы государственной регистрации, кадастра и картографии по Кабардино-Балкарской Республике.</w:t>
            </w:r>
          </w:p>
        </w:tc>
      </w:tr>
      <w:tr w:rsidR="00324C63" w:rsidRPr="00363D29" w:rsidTr="00103FAC">
        <w:tc>
          <w:tcPr>
            <w:tcW w:w="3686" w:type="dxa"/>
          </w:tcPr>
          <w:p w:rsidR="00324C63" w:rsidRPr="00363D29" w:rsidRDefault="00324C63" w:rsidP="00103FAC">
            <w:pPr>
              <w:pStyle w:val="aa"/>
              <w:rPr>
                <w:rFonts w:ascii="Times New Roman" w:hAnsi="Times New Roman"/>
              </w:rPr>
            </w:pPr>
            <w:r w:rsidRPr="00363D29">
              <w:rPr>
                <w:rFonts w:ascii="Times New Roman" w:hAnsi="Times New Roman"/>
              </w:rPr>
              <w:t xml:space="preserve">Земельный участок </w:t>
            </w:r>
          </w:p>
        </w:tc>
        <w:tc>
          <w:tcPr>
            <w:tcW w:w="1843" w:type="dxa"/>
          </w:tcPr>
          <w:p w:rsidR="00324C63" w:rsidRPr="00363D29" w:rsidRDefault="00324C63" w:rsidP="00103FAC">
            <w:pPr>
              <w:pStyle w:val="aa"/>
              <w:rPr>
                <w:rFonts w:ascii="Times New Roman" w:hAnsi="Times New Roman"/>
              </w:rPr>
            </w:pPr>
            <w:r w:rsidRPr="00363D29">
              <w:rPr>
                <w:rFonts w:ascii="Times New Roman" w:hAnsi="Times New Roman"/>
              </w:rPr>
              <w:t xml:space="preserve"> м² </w:t>
            </w:r>
          </w:p>
          <w:p w:rsidR="00324C63" w:rsidRPr="00363D29" w:rsidRDefault="00324C63" w:rsidP="00103FAC">
            <w:pPr>
              <w:pStyle w:val="aa"/>
              <w:rPr>
                <w:rFonts w:ascii="Times New Roman" w:hAnsi="Times New Roman"/>
              </w:rPr>
            </w:pPr>
          </w:p>
        </w:tc>
        <w:tc>
          <w:tcPr>
            <w:tcW w:w="4252" w:type="dxa"/>
          </w:tcPr>
          <w:p w:rsidR="00324C63" w:rsidRPr="00363D29" w:rsidRDefault="00324C63" w:rsidP="00103FAC">
            <w:pPr>
              <w:pStyle w:val="aa"/>
              <w:rPr>
                <w:rFonts w:ascii="Times New Roman" w:hAnsi="Times New Roman"/>
              </w:rPr>
            </w:pPr>
            <w:r w:rsidRPr="00363D29">
              <w:rPr>
                <w:rFonts w:ascii="Times New Roman" w:hAnsi="Times New Roman"/>
              </w:rPr>
              <w:t xml:space="preserve">Свидетельство о государственной регистрации права на постоянное (бессрочное) пользование земельным участком: серия 07-АВ № 317898 от 15 декабря 2012г., выдано Управлением Федеральной службы государственной регистрации, кадастра и картографии по Кабардино-Балкарской Республике.  </w:t>
            </w:r>
          </w:p>
        </w:tc>
      </w:tr>
    </w:tbl>
    <w:p w:rsidR="00324C63" w:rsidRPr="00C91C1F" w:rsidRDefault="00324C63" w:rsidP="00324C63">
      <w:pPr>
        <w:ind w:left="426"/>
        <w:jc w:val="right"/>
        <w:rPr>
          <w:rFonts w:ascii="Times New Roman" w:hAnsi="Times New Roman"/>
          <w:sz w:val="28"/>
          <w:szCs w:val="28"/>
        </w:rPr>
      </w:pPr>
    </w:p>
    <w:p w:rsidR="00324C63" w:rsidRPr="00C91C1F" w:rsidRDefault="00324C63" w:rsidP="00324C63">
      <w:pPr>
        <w:ind w:left="426"/>
        <w:jc w:val="right"/>
        <w:rPr>
          <w:rFonts w:ascii="Times New Roman" w:hAnsi="Times New Roman"/>
          <w:sz w:val="28"/>
          <w:szCs w:val="28"/>
        </w:rPr>
      </w:pPr>
    </w:p>
    <w:p w:rsidR="00324C63" w:rsidRPr="00363D29" w:rsidRDefault="00324C63" w:rsidP="00324C63">
      <w:pPr>
        <w:ind w:left="426"/>
        <w:jc w:val="both"/>
        <w:rPr>
          <w:rFonts w:ascii="Times New Roman" w:hAnsi="Times New Roman"/>
          <w:b/>
          <w:sz w:val="24"/>
          <w:szCs w:val="28"/>
        </w:rPr>
      </w:pPr>
      <w:r w:rsidRPr="00363D29">
        <w:rPr>
          <w:rFonts w:ascii="Times New Roman" w:hAnsi="Times New Roman"/>
          <w:b/>
          <w:sz w:val="24"/>
          <w:szCs w:val="28"/>
        </w:rPr>
        <w:t>Объекты социально-бытового значения</w:t>
      </w:r>
    </w:p>
    <w:p w:rsidR="00324C63" w:rsidRPr="00C91C1F" w:rsidRDefault="00324C63" w:rsidP="00324C63">
      <w:pPr>
        <w:ind w:left="426"/>
        <w:rPr>
          <w:rFonts w:ascii="Times New Roman" w:hAnsi="Times New Roman"/>
          <w:sz w:val="28"/>
          <w:szCs w:val="28"/>
        </w:rPr>
      </w:pPr>
    </w:p>
    <w:tbl>
      <w:tblPr>
        <w:tblStyle w:val="1fb"/>
        <w:tblW w:w="10065" w:type="dxa"/>
        <w:tblLayout w:type="fixed"/>
        <w:tblLook w:val="04A0"/>
      </w:tblPr>
      <w:tblGrid>
        <w:gridCol w:w="2977"/>
        <w:gridCol w:w="3119"/>
        <w:gridCol w:w="3969"/>
      </w:tblGrid>
      <w:tr w:rsidR="00324C63" w:rsidRPr="00363D29" w:rsidTr="00103FAC">
        <w:tc>
          <w:tcPr>
            <w:tcW w:w="2977" w:type="dxa"/>
          </w:tcPr>
          <w:p w:rsidR="00324C63" w:rsidRPr="00363D29" w:rsidRDefault="00324C63" w:rsidP="00103FAC">
            <w:pPr>
              <w:pStyle w:val="aa"/>
              <w:rPr>
                <w:rFonts w:ascii="Times New Roman" w:hAnsi="Times New Roman"/>
              </w:rPr>
            </w:pPr>
            <w:r w:rsidRPr="00363D29">
              <w:rPr>
                <w:rFonts w:ascii="Times New Roman" w:hAnsi="Times New Roman"/>
              </w:rPr>
              <w:t>Тип помещения</w:t>
            </w:r>
          </w:p>
        </w:tc>
        <w:tc>
          <w:tcPr>
            <w:tcW w:w="3119" w:type="dxa"/>
          </w:tcPr>
          <w:p w:rsidR="00324C63" w:rsidRPr="00363D29" w:rsidRDefault="00324C63" w:rsidP="00103FAC">
            <w:pPr>
              <w:pStyle w:val="aa"/>
              <w:rPr>
                <w:rFonts w:ascii="Times New Roman" w:hAnsi="Times New Roman"/>
              </w:rPr>
            </w:pPr>
            <w:r w:rsidRPr="00363D29">
              <w:rPr>
                <w:rFonts w:ascii="Times New Roman" w:hAnsi="Times New Roman"/>
              </w:rPr>
              <w:t>Адрес расположения</w:t>
            </w:r>
          </w:p>
        </w:tc>
        <w:tc>
          <w:tcPr>
            <w:tcW w:w="3969" w:type="dxa"/>
          </w:tcPr>
          <w:p w:rsidR="00324C63" w:rsidRPr="00363D29" w:rsidRDefault="00324C63" w:rsidP="00103FAC">
            <w:pPr>
              <w:pStyle w:val="aa"/>
              <w:rPr>
                <w:rFonts w:ascii="Times New Roman" w:hAnsi="Times New Roman"/>
              </w:rPr>
            </w:pPr>
            <w:r w:rsidRPr="00363D29">
              <w:rPr>
                <w:rFonts w:ascii="Times New Roman" w:hAnsi="Times New Roman"/>
              </w:rPr>
              <w:t>Права на использование</w:t>
            </w:r>
          </w:p>
        </w:tc>
      </w:tr>
      <w:tr w:rsidR="00324C63" w:rsidRPr="00363D29" w:rsidTr="00103FAC">
        <w:tc>
          <w:tcPr>
            <w:tcW w:w="2977" w:type="dxa"/>
          </w:tcPr>
          <w:p w:rsidR="00324C63" w:rsidRPr="00363D29" w:rsidRDefault="00324C63" w:rsidP="00103FAC">
            <w:pPr>
              <w:pStyle w:val="aa"/>
              <w:rPr>
                <w:rFonts w:ascii="Times New Roman" w:hAnsi="Times New Roman"/>
              </w:rPr>
            </w:pPr>
            <w:r w:rsidRPr="00363D29">
              <w:rPr>
                <w:rFonts w:ascii="Times New Roman" w:hAnsi="Times New Roman"/>
              </w:rPr>
              <w:t>Медицинский кабинет</w:t>
            </w:r>
          </w:p>
        </w:tc>
        <w:tc>
          <w:tcPr>
            <w:tcW w:w="3119" w:type="dxa"/>
          </w:tcPr>
          <w:p w:rsidR="00324C63" w:rsidRPr="00363D29" w:rsidRDefault="00324C63" w:rsidP="00D71549">
            <w:pPr>
              <w:pStyle w:val="aa"/>
              <w:rPr>
                <w:rFonts w:ascii="Times New Roman" w:hAnsi="Times New Roman"/>
              </w:rPr>
            </w:pPr>
            <w:r w:rsidRPr="00363D29">
              <w:rPr>
                <w:rFonts w:ascii="Times New Roman" w:hAnsi="Times New Roman"/>
              </w:rPr>
              <w:t>КБР, Прохладненский район, с.</w:t>
            </w:r>
            <w:r w:rsidR="00D71549">
              <w:rPr>
                <w:rFonts w:ascii="Times New Roman" w:hAnsi="Times New Roman"/>
              </w:rPr>
              <w:t xml:space="preserve"> Красносе</w:t>
            </w:r>
            <w:r w:rsidRPr="00363D29">
              <w:rPr>
                <w:rFonts w:ascii="Times New Roman" w:hAnsi="Times New Roman"/>
              </w:rPr>
              <w:t>л</w:t>
            </w:r>
            <w:r w:rsidR="00D71549">
              <w:rPr>
                <w:rFonts w:ascii="Times New Roman" w:hAnsi="Times New Roman"/>
              </w:rPr>
              <w:t>ьское</w:t>
            </w:r>
            <w:r w:rsidRPr="00363D29">
              <w:rPr>
                <w:rFonts w:ascii="Times New Roman" w:hAnsi="Times New Roman"/>
              </w:rPr>
              <w:t>, ул.</w:t>
            </w:r>
            <w:r w:rsidR="00D71549">
              <w:rPr>
                <w:rFonts w:ascii="Times New Roman" w:hAnsi="Times New Roman"/>
              </w:rPr>
              <w:t>Шк</w:t>
            </w:r>
            <w:r w:rsidRPr="00363D29">
              <w:rPr>
                <w:rFonts w:ascii="Times New Roman" w:hAnsi="Times New Roman"/>
              </w:rPr>
              <w:t>оль</w:t>
            </w:r>
            <w:r w:rsidR="00D71549">
              <w:rPr>
                <w:rFonts w:ascii="Times New Roman" w:hAnsi="Times New Roman"/>
              </w:rPr>
              <w:t>н</w:t>
            </w:r>
            <w:r w:rsidRPr="00363D29">
              <w:rPr>
                <w:rFonts w:ascii="Times New Roman" w:hAnsi="Times New Roman"/>
              </w:rPr>
              <w:t>ая,1</w:t>
            </w:r>
            <w:r w:rsidR="00D71549">
              <w:rPr>
                <w:rFonts w:ascii="Times New Roman" w:hAnsi="Times New Roman"/>
              </w:rPr>
              <w:t>а</w:t>
            </w:r>
          </w:p>
        </w:tc>
        <w:tc>
          <w:tcPr>
            <w:tcW w:w="3969" w:type="dxa"/>
          </w:tcPr>
          <w:p w:rsidR="00324C63" w:rsidRPr="00363D29" w:rsidRDefault="00324C63" w:rsidP="00103FAC">
            <w:pPr>
              <w:pStyle w:val="aa"/>
              <w:rPr>
                <w:rFonts w:ascii="Times New Roman" w:hAnsi="Times New Roman"/>
              </w:rPr>
            </w:pPr>
            <w:r w:rsidRPr="00363D29">
              <w:rPr>
                <w:rFonts w:ascii="Times New Roman" w:hAnsi="Times New Roman"/>
              </w:rPr>
              <w:t>Договор на стадии оформления</w:t>
            </w:r>
          </w:p>
        </w:tc>
      </w:tr>
      <w:tr w:rsidR="00324C63" w:rsidRPr="00363D29" w:rsidTr="00103FAC">
        <w:tc>
          <w:tcPr>
            <w:tcW w:w="2977" w:type="dxa"/>
          </w:tcPr>
          <w:p w:rsidR="00324C63" w:rsidRPr="00363D29" w:rsidRDefault="00324C63" w:rsidP="00103FAC">
            <w:pPr>
              <w:pStyle w:val="aa"/>
              <w:rPr>
                <w:rFonts w:ascii="Times New Roman" w:hAnsi="Times New Roman"/>
              </w:rPr>
            </w:pPr>
            <w:r w:rsidRPr="00363D29">
              <w:rPr>
                <w:rFonts w:ascii="Times New Roman" w:hAnsi="Times New Roman"/>
              </w:rPr>
              <w:t>Помещение для приема пищи</w:t>
            </w:r>
          </w:p>
        </w:tc>
        <w:tc>
          <w:tcPr>
            <w:tcW w:w="3119" w:type="dxa"/>
          </w:tcPr>
          <w:p w:rsidR="00324C63" w:rsidRPr="00363D29" w:rsidRDefault="00D71549" w:rsidP="00103FAC">
            <w:pPr>
              <w:pStyle w:val="aa"/>
              <w:rPr>
                <w:rFonts w:ascii="Times New Roman" w:hAnsi="Times New Roman"/>
              </w:rPr>
            </w:pPr>
            <w:r w:rsidRPr="00363D29">
              <w:rPr>
                <w:rFonts w:ascii="Times New Roman" w:hAnsi="Times New Roman"/>
              </w:rPr>
              <w:t>КБР, Прохладненский район, с.</w:t>
            </w:r>
            <w:r>
              <w:rPr>
                <w:rFonts w:ascii="Times New Roman" w:hAnsi="Times New Roman"/>
              </w:rPr>
              <w:t xml:space="preserve"> Красносе</w:t>
            </w:r>
            <w:r w:rsidRPr="00363D29">
              <w:rPr>
                <w:rFonts w:ascii="Times New Roman" w:hAnsi="Times New Roman"/>
              </w:rPr>
              <w:t>л</w:t>
            </w:r>
            <w:r>
              <w:rPr>
                <w:rFonts w:ascii="Times New Roman" w:hAnsi="Times New Roman"/>
              </w:rPr>
              <w:t>ьское</w:t>
            </w:r>
            <w:r w:rsidRPr="00363D29">
              <w:rPr>
                <w:rFonts w:ascii="Times New Roman" w:hAnsi="Times New Roman"/>
              </w:rPr>
              <w:t>, ул.</w:t>
            </w:r>
            <w:r>
              <w:rPr>
                <w:rFonts w:ascii="Times New Roman" w:hAnsi="Times New Roman"/>
              </w:rPr>
              <w:t>Шк</w:t>
            </w:r>
            <w:r w:rsidRPr="00363D29">
              <w:rPr>
                <w:rFonts w:ascii="Times New Roman" w:hAnsi="Times New Roman"/>
              </w:rPr>
              <w:t>оль</w:t>
            </w:r>
            <w:r>
              <w:rPr>
                <w:rFonts w:ascii="Times New Roman" w:hAnsi="Times New Roman"/>
              </w:rPr>
              <w:t>н</w:t>
            </w:r>
            <w:r w:rsidRPr="00363D29">
              <w:rPr>
                <w:rFonts w:ascii="Times New Roman" w:hAnsi="Times New Roman"/>
              </w:rPr>
              <w:t>ая,1</w:t>
            </w:r>
            <w:r>
              <w:rPr>
                <w:rFonts w:ascii="Times New Roman" w:hAnsi="Times New Roman"/>
              </w:rPr>
              <w:t>а</w:t>
            </w:r>
          </w:p>
        </w:tc>
        <w:tc>
          <w:tcPr>
            <w:tcW w:w="3969" w:type="dxa"/>
          </w:tcPr>
          <w:p w:rsidR="00324C63" w:rsidRPr="00363D29" w:rsidRDefault="00324C63" w:rsidP="00103FAC">
            <w:pPr>
              <w:pStyle w:val="aa"/>
              <w:rPr>
                <w:rFonts w:ascii="Times New Roman" w:hAnsi="Times New Roman"/>
              </w:rPr>
            </w:pPr>
            <w:r w:rsidRPr="00363D29">
              <w:rPr>
                <w:rFonts w:ascii="Times New Roman" w:hAnsi="Times New Roman"/>
              </w:rPr>
              <w:t xml:space="preserve">Свидетельство о государственной регистрации права на оперативное управление имуществом: серия </w:t>
            </w:r>
            <w:r w:rsidRPr="00363D29">
              <w:rPr>
                <w:rFonts w:ascii="Times New Roman" w:hAnsi="Times New Roman"/>
                <w:u w:val="single"/>
              </w:rPr>
              <w:t>07-АВ №317897 от 15 декабря 2012г выдано Управлением Федеральной службы государственной регистрации, кадастра и картографии по Кабардино-Балкарской Республике</w:t>
            </w:r>
            <w:r w:rsidRPr="00363D29">
              <w:rPr>
                <w:rFonts w:ascii="Times New Roman" w:hAnsi="Times New Roman"/>
              </w:rPr>
              <w:t>.</w:t>
            </w:r>
          </w:p>
        </w:tc>
      </w:tr>
      <w:tr w:rsidR="00324C63" w:rsidRPr="00363D29" w:rsidTr="00103FAC">
        <w:tc>
          <w:tcPr>
            <w:tcW w:w="2977" w:type="dxa"/>
          </w:tcPr>
          <w:p w:rsidR="00324C63" w:rsidRPr="00363D29" w:rsidRDefault="00324C63" w:rsidP="00103FAC">
            <w:pPr>
              <w:pStyle w:val="aa"/>
              <w:rPr>
                <w:rFonts w:ascii="Times New Roman" w:hAnsi="Times New Roman"/>
              </w:rPr>
            </w:pPr>
            <w:r w:rsidRPr="00363D29">
              <w:rPr>
                <w:rFonts w:ascii="Times New Roman" w:hAnsi="Times New Roman"/>
              </w:rPr>
              <w:t>Спортивные объекты</w:t>
            </w:r>
          </w:p>
        </w:tc>
        <w:tc>
          <w:tcPr>
            <w:tcW w:w="3119" w:type="dxa"/>
          </w:tcPr>
          <w:p w:rsidR="00324C63" w:rsidRPr="00363D29" w:rsidRDefault="00D71549" w:rsidP="00103FAC">
            <w:pPr>
              <w:pStyle w:val="aa"/>
              <w:rPr>
                <w:rFonts w:ascii="Times New Roman" w:hAnsi="Times New Roman"/>
              </w:rPr>
            </w:pPr>
            <w:r w:rsidRPr="00363D29">
              <w:rPr>
                <w:rFonts w:ascii="Times New Roman" w:hAnsi="Times New Roman"/>
              </w:rPr>
              <w:t>КБР, Прохладненский район, с.</w:t>
            </w:r>
            <w:r>
              <w:rPr>
                <w:rFonts w:ascii="Times New Roman" w:hAnsi="Times New Roman"/>
              </w:rPr>
              <w:t xml:space="preserve"> Красносе</w:t>
            </w:r>
            <w:r w:rsidRPr="00363D29">
              <w:rPr>
                <w:rFonts w:ascii="Times New Roman" w:hAnsi="Times New Roman"/>
              </w:rPr>
              <w:t>л</w:t>
            </w:r>
            <w:r>
              <w:rPr>
                <w:rFonts w:ascii="Times New Roman" w:hAnsi="Times New Roman"/>
              </w:rPr>
              <w:t>ьское</w:t>
            </w:r>
            <w:r w:rsidRPr="00363D29">
              <w:rPr>
                <w:rFonts w:ascii="Times New Roman" w:hAnsi="Times New Roman"/>
              </w:rPr>
              <w:t>, ул.</w:t>
            </w:r>
            <w:r>
              <w:rPr>
                <w:rFonts w:ascii="Times New Roman" w:hAnsi="Times New Roman"/>
              </w:rPr>
              <w:t>Шк</w:t>
            </w:r>
            <w:r w:rsidRPr="00363D29">
              <w:rPr>
                <w:rFonts w:ascii="Times New Roman" w:hAnsi="Times New Roman"/>
              </w:rPr>
              <w:t>оль</w:t>
            </w:r>
            <w:r>
              <w:rPr>
                <w:rFonts w:ascii="Times New Roman" w:hAnsi="Times New Roman"/>
              </w:rPr>
              <w:t>н</w:t>
            </w:r>
            <w:r w:rsidRPr="00363D29">
              <w:rPr>
                <w:rFonts w:ascii="Times New Roman" w:hAnsi="Times New Roman"/>
              </w:rPr>
              <w:t>ая,1</w:t>
            </w:r>
            <w:r>
              <w:rPr>
                <w:rFonts w:ascii="Times New Roman" w:hAnsi="Times New Roman"/>
              </w:rPr>
              <w:t>а</w:t>
            </w:r>
          </w:p>
        </w:tc>
        <w:tc>
          <w:tcPr>
            <w:tcW w:w="3969" w:type="dxa"/>
          </w:tcPr>
          <w:p w:rsidR="00324C63" w:rsidRPr="00363D29" w:rsidRDefault="00324C63" w:rsidP="00103FAC">
            <w:pPr>
              <w:pStyle w:val="aa"/>
              <w:rPr>
                <w:rFonts w:ascii="Times New Roman" w:hAnsi="Times New Roman"/>
              </w:rPr>
            </w:pPr>
            <w:r w:rsidRPr="00363D29">
              <w:rPr>
                <w:rFonts w:ascii="Times New Roman" w:hAnsi="Times New Roman"/>
              </w:rPr>
              <w:t xml:space="preserve">Свидетельство о государственной регистрации права на постоянное (бессрочное) пользование земельным участком: </w:t>
            </w:r>
            <w:r w:rsidRPr="00363D29">
              <w:rPr>
                <w:rFonts w:ascii="Times New Roman" w:hAnsi="Times New Roman"/>
                <w:u w:val="single"/>
              </w:rPr>
              <w:t xml:space="preserve">серия 07-АВ № 317898 от 15 декабря 2012г., выдано Управлением Федеральной службы государственной регистрации, кадастра и картографии по Кабардино-Балкарской Республике. </w:t>
            </w:r>
          </w:p>
        </w:tc>
      </w:tr>
    </w:tbl>
    <w:p w:rsidR="00324C63" w:rsidRPr="00C91C1F" w:rsidRDefault="00324C63" w:rsidP="00324C63">
      <w:pPr>
        <w:rPr>
          <w:rFonts w:ascii="Times New Roman" w:hAnsi="Times New Roman"/>
          <w:sz w:val="28"/>
          <w:szCs w:val="28"/>
        </w:rPr>
      </w:pPr>
    </w:p>
    <w:p w:rsidR="00324C63" w:rsidRPr="00363D29" w:rsidRDefault="00324C63" w:rsidP="00324C63">
      <w:pPr>
        <w:ind w:left="426"/>
        <w:jc w:val="both"/>
        <w:rPr>
          <w:rFonts w:ascii="Times New Roman" w:hAnsi="Times New Roman"/>
          <w:b/>
          <w:sz w:val="24"/>
          <w:szCs w:val="28"/>
        </w:rPr>
      </w:pPr>
      <w:r w:rsidRPr="00363D29">
        <w:rPr>
          <w:rFonts w:ascii="Times New Roman" w:hAnsi="Times New Roman"/>
          <w:b/>
          <w:sz w:val="24"/>
          <w:szCs w:val="28"/>
        </w:rPr>
        <w:t>Технические и транспортные средства</w:t>
      </w:r>
    </w:p>
    <w:p w:rsidR="00324C63" w:rsidRPr="00C91C1F" w:rsidRDefault="00324C63" w:rsidP="00324C63">
      <w:pPr>
        <w:ind w:left="426"/>
        <w:jc w:val="right"/>
        <w:rPr>
          <w:rFonts w:ascii="Times New Roman" w:hAnsi="Times New Roman"/>
          <w:sz w:val="28"/>
          <w:szCs w:val="28"/>
        </w:rPr>
      </w:pP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1901"/>
        <w:gridCol w:w="2739"/>
        <w:gridCol w:w="2904"/>
      </w:tblGrid>
      <w:tr w:rsidR="00324C63" w:rsidRPr="00363D29" w:rsidTr="00103FAC">
        <w:trPr>
          <w:trHeight w:val="540"/>
        </w:trPr>
        <w:tc>
          <w:tcPr>
            <w:tcW w:w="2521" w:type="dxa"/>
            <w:vAlign w:val="center"/>
          </w:tcPr>
          <w:p w:rsidR="00324C63" w:rsidRPr="00363D29" w:rsidRDefault="00324C63" w:rsidP="00103FAC">
            <w:pPr>
              <w:pStyle w:val="aa"/>
              <w:rPr>
                <w:rFonts w:ascii="Times New Roman" w:hAnsi="Times New Roman"/>
              </w:rPr>
            </w:pPr>
            <w:r w:rsidRPr="00363D29">
              <w:rPr>
                <w:rFonts w:ascii="Times New Roman" w:hAnsi="Times New Roman"/>
              </w:rPr>
              <w:t>Вид техники</w:t>
            </w:r>
          </w:p>
        </w:tc>
        <w:tc>
          <w:tcPr>
            <w:tcW w:w="1901" w:type="dxa"/>
            <w:vAlign w:val="center"/>
          </w:tcPr>
          <w:p w:rsidR="00324C63" w:rsidRPr="00363D29" w:rsidRDefault="00324C63" w:rsidP="00103FAC">
            <w:pPr>
              <w:pStyle w:val="aa"/>
              <w:rPr>
                <w:rFonts w:ascii="Times New Roman" w:hAnsi="Times New Roman"/>
              </w:rPr>
            </w:pPr>
            <w:r w:rsidRPr="00363D29">
              <w:rPr>
                <w:rFonts w:ascii="Times New Roman" w:hAnsi="Times New Roman"/>
              </w:rPr>
              <w:t>Количество</w:t>
            </w:r>
          </w:p>
        </w:tc>
        <w:tc>
          <w:tcPr>
            <w:tcW w:w="2739" w:type="dxa"/>
            <w:vAlign w:val="center"/>
          </w:tcPr>
          <w:p w:rsidR="00324C63" w:rsidRPr="00363D29" w:rsidRDefault="00324C63" w:rsidP="00103FAC">
            <w:pPr>
              <w:pStyle w:val="aa"/>
              <w:rPr>
                <w:rFonts w:ascii="Times New Roman" w:hAnsi="Times New Roman"/>
              </w:rPr>
            </w:pPr>
            <w:r w:rsidRPr="00363D29">
              <w:rPr>
                <w:rFonts w:ascii="Times New Roman" w:hAnsi="Times New Roman"/>
              </w:rPr>
              <w:t>Состояние</w:t>
            </w:r>
          </w:p>
        </w:tc>
        <w:tc>
          <w:tcPr>
            <w:tcW w:w="2904" w:type="dxa"/>
            <w:vAlign w:val="center"/>
          </w:tcPr>
          <w:p w:rsidR="00324C63" w:rsidRPr="00363D29" w:rsidRDefault="00324C63" w:rsidP="00103FAC">
            <w:pPr>
              <w:pStyle w:val="aa"/>
              <w:rPr>
                <w:rFonts w:ascii="Times New Roman" w:hAnsi="Times New Roman"/>
              </w:rPr>
            </w:pPr>
            <w:r w:rsidRPr="00363D29">
              <w:rPr>
                <w:rFonts w:ascii="Times New Roman" w:hAnsi="Times New Roman"/>
              </w:rPr>
              <w:t>Где используется</w:t>
            </w:r>
          </w:p>
        </w:tc>
      </w:tr>
      <w:tr w:rsidR="00324C63" w:rsidRPr="00363D29" w:rsidTr="00103FAC">
        <w:trPr>
          <w:trHeight w:val="687"/>
        </w:trPr>
        <w:tc>
          <w:tcPr>
            <w:tcW w:w="2521" w:type="dxa"/>
            <w:vAlign w:val="center"/>
          </w:tcPr>
          <w:p w:rsidR="00324C63" w:rsidRPr="00363D29" w:rsidRDefault="00324C63" w:rsidP="00103FAC">
            <w:pPr>
              <w:pStyle w:val="aa"/>
              <w:rPr>
                <w:rFonts w:ascii="Times New Roman" w:hAnsi="Times New Roman"/>
              </w:rPr>
            </w:pPr>
            <w:r w:rsidRPr="00363D29">
              <w:rPr>
                <w:rFonts w:ascii="Times New Roman" w:hAnsi="Times New Roman"/>
              </w:rPr>
              <w:t>Автотранспортные средства</w:t>
            </w:r>
          </w:p>
        </w:tc>
        <w:tc>
          <w:tcPr>
            <w:tcW w:w="1901" w:type="dxa"/>
          </w:tcPr>
          <w:p w:rsidR="00324C63" w:rsidRPr="00363D29" w:rsidRDefault="00EF296B" w:rsidP="00103FAC">
            <w:pPr>
              <w:pStyle w:val="aa"/>
              <w:rPr>
                <w:rFonts w:ascii="Times New Roman" w:hAnsi="Times New Roman"/>
              </w:rPr>
            </w:pPr>
            <w:r>
              <w:rPr>
                <w:rFonts w:ascii="Times New Roman" w:hAnsi="Times New Roman"/>
              </w:rPr>
              <w:t>5</w:t>
            </w:r>
          </w:p>
        </w:tc>
        <w:tc>
          <w:tcPr>
            <w:tcW w:w="2739" w:type="dxa"/>
          </w:tcPr>
          <w:p w:rsidR="00324C63" w:rsidRPr="00363D29" w:rsidRDefault="00324C63" w:rsidP="00103FAC">
            <w:pPr>
              <w:pStyle w:val="aa"/>
              <w:rPr>
                <w:rFonts w:ascii="Times New Roman" w:hAnsi="Times New Roman"/>
              </w:rPr>
            </w:pPr>
            <w:r w:rsidRPr="00363D29">
              <w:rPr>
                <w:rFonts w:ascii="Times New Roman" w:hAnsi="Times New Roman"/>
              </w:rPr>
              <w:t xml:space="preserve">Удовлетворительное </w:t>
            </w:r>
          </w:p>
        </w:tc>
        <w:tc>
          <w:tcPr>
            <w:tcW w:w="2904" w:type="dxa"/>
          </w:tcPr>
          <w:p w:rsidR="00324C63" w:rsidRPr="00363D29" w:rsidRDefault="00324C63" w:rsidP="00103FAC">
            <w:pPr>
              <w:pStyle w:val="aa"/>
              <w:rPr>
                <w:rFonts w:ascii="Times New Roman" w:hAnsi="Times New Roman"/>
              </w:rPr>
            </w:pPr>
            <w:r w:rsidRPr="00363D29">
              <w:rPr>
                <w:rFonts w:ascii="Times New Roman" w:hAnsi="Times New Roman"/>
              </w:rPr>
              <w:t>Для  осуществления подвоза учащихся</w:t>
            </w:r>
          </w:p>
        </w:tc>
      </w:tr>
    </w:tbl>
    <w:p w:rsidR="00324C63" w:rsidRDefault="00324C63" w:rsidP="00324C63">
      <w:pPr>
        <w:pStyle w:val="aa"/>
        <w:jc w:val="center"/>
        <w:rPr>
          <w:rFonts w:ascii="Times New Roman" w:hAnsi="Times New Roman"/>
          <w:b/>
          <w:sz w:val="24"/>
          <w:lang w:eastAsia="ru-RU"/>
        </w:rPr>
      </w:pPr>
    </w:p>
    <w:p w:rsidR="00324C63" w:rsidRDefault="00324C63" w:rsidP="00324C63">
      <w:pPr>
        <w:pStyle w:val="aa"/>
        <w:rPr>
          <w:rFonts w:ascii="Times New Roman" w:hAnsi="Times New Roman"/>
          <w:sz w:val="24"/>
          <w:szCs w:val="24"/>
        </w:rPr>
      </w:pPr>
    </w:p>
    <w:p w:rsidR="00324C63" w:rsidRPr="007706EA" w:rsidRDefault="00324C63" w:rsidP="00324C63">
      <w:pPr>
        <w:widowControl w:val="0"/>
        <w:autoSpaceDE w:val="0"/>
        <w:autoSpaceDN w:val="0"/>
        <w:adjustRightInd w:val="0"/>
        <w:ind w:left="708"/>
        <w:jc w:val="both"/>
        <w:outlineLvl w:val="2"/>
        <w:rPr>
          <w:rFonts w:ascii="Times New Roman" w:eastAsia="Times New Roman" w:hAnsi="Times New Roman"/>
          <w:b/>
          <w:sz w:val="24"/>
          <w:szCs w:val="24"/>
        </w:rPr>
      </w:pPr>
      <w:bookmarkStart w:id="3" w:name="_Toc410654083"/>
      <w:bookmarkStart w:id="4" w:name="_Toc409691740"/>
      <w:bookmarkStart w:id="5" w:name="_Toc414553290"/>
      <w:r w:rsidRPr="00187A53">
        <w:rPr>
          <w:rFonts w:ascii="Times New Roman" w:eastAsia="Times New Roman" w:hAnsi="Times New Roman"/>
          <w:b/>
          <w:sz w:val="24"/>
          <w:szCs w:val="24"/>
        </w:rPr>
        <w:t>3.</w:t>
      </w:r>
      <w:r>
        <w:rPr>
          <w:rFonts w:ascii="Times New Roman" w:eastAsia="Times New Roman" w:hAnsi="Times New Roman"/>
          <w:b/>
          <w:sz w:val="24"/>
          <w:szCs w:val="24"/>
        </w:rPr>
        <w:t>2.</w:t>
      </w:r>
      <w:r w:rsidRPr="00187A53">
        <w:rPr>
          <w:rFonts w:ascii="Times New Roman" w:eastAsia="Times New Roman" w:hAnsi="Times New Roman"/>
          <w:b/>
          <w:sz w:val="24"/>
          <w:szCs w:val="24"/>
        </w:rPr>
        <w:t>5.</w:t>
      </w:r>
      <w:r w:rsidRPr="007706EA">
        <w:rPr>
          <w:rFonts w:ascii="Times New Roman" w:eastAsia="Times New Roman" w:hAnsi="Times New Roman"/>
          <w:b/>
          <w:sz w:val="24"/>
          <w:szCs w:val="24"/>
        </w:rPr>
        <w:t>Информационно-методические условия реализации основной</w:t>
      </w:r>
      <w:bookmarkStart w:id="6" w:name="_Toc410654084"/>
      <w:bookmarkEnd w:id="3"/>
      <w:r w:rsidRPr="007706EA">
        <w:rPr>
          <w:rFonts w:ascii="Times New Roman" w:eastAsia="Times New Roman" w:hAnsi="Times New Roman"/>
          <w:b/>
          <w:sz w:val="24"/>
          <w:szCs w:val="24"/>
        </w:rPr>
        <w:t xml:space="preserve"> образовательной программы основного общего образования</w:t>
      </w:r>
      <w:bookmarkEnd w:id="4"/>
      <w:bookmarkEnd w:id="5"/>
      <w:bookmarkEnd w:id="6"/>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 соответствии с современными требованиями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Под </w:t>
      </w:r>
      <w:r w:rsidRPr="007706EA">
        <w:rPr>
          <w:rFonts w:ascii="Times New Roman" w:eastAsia="Times New Roman" w:hAnsi="Times New Roman"/>
          <w:bCs/>
          <w:sz w:val="24"/>
          <w:szCs w:val="24"/>
        </w:rPr>
        <w:t xml:space="preserve">информационно-образовательной средой </w:t>
      </w:r>
      <w:r w:rsidRPr="007706EA">
        <w:rPr>
          <w:rFonts w:ascii="Times New Roman" w:eastAsia="Times New Roman" w:hAnsi="Times New Roman"/>
          <w:sz w:val="24"/>
          <w:szCs w:val="24"/>
        </w:rPr>
        <w:t xml:space="preserve">(или </w:t>
      </w:r>
      <w:r w:rsidRPr="007706EA">
        <w:rPr>
          <w:rFonts w:ascii="Times New Roman" w:eastAsia="Times New Roman" w:hAnsi="Times New Roman"/>
          <w:bCs/>
          <w:sz w:val="24"/>
          <w:szCs w:val="24"/>
        </w:rPr>
        <w:t>ИОС</w:t>
      </w:r>
      <w:r w:rsidRPr="007706EA">
        <w:rPr>
          <w:rFonts w:ascii="Times New Roman" w:eastAsia="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324C63" w:rsidRPr="007706EA" w:rsidRDefault="00324C63" w:rsidP="00324C63">
      <w:pPr>
        <w:widowControl w:val="0"/>
        <w:autoSpaceDE w:val="0"/>
        <w:autoSpaceDN w:val="0"/>
        <w:adjustRightInd w:val="0"/>
        <w:jc w:val="both"/>
        <w:rPr>
          <w:rFonts w:ascii="Times New Roman" w:eastAsia="Times New Roman" w:hAnsi="Times New Roman"/>
          <w:bCs/>
          <w:i/>
          <w:iCs/>
          <w:sz w:val="24"/>
          <w:szCs w:val="24"/>
        </w:rPr>
      </w:pPr>
      <w:r w:rsidRPr="007706EA">
        <w:rPr>
          <w:rFonts w:ascii="Times New Roman" w:eastAsia="Times New Roman" w:hAnsi="Times New Roman"/>
          <w:bCs/>
          <w:i/>
          <w:iCs/>
          <w:sz w:val="24"/>
          <w:szCs w:val="24"/>
        </w:rPr>
        <w:tab/>
        <w:t>Основными элементами ИОС являются:</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в виде печатной продукции;</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на сменных оптических носителях;</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Интернета;</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-вычислительная и информационно-телекоммуникационная инфраструктура;</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ab/>
        <w:t>Необходимое для использован</w:t>
      </w:r>
      <w:r>
        <w:rPr>
          <w:rFonts w:ascii="Times New Roman" w:eastAsia="Times New Roman" w:hAnsi="Times New Roman"/>
          <w:sz w:val="24"/>
          <w:szCs w:val="24"/>
        </w:rPr>
        <w:t>ия ИКТ оборудование в МКОУ «СОШ  с.Красносельского</w:t>
      </w:r>
      <w:r w:rsidRPr="007706EA">
        <w:rPr>
          <w:rFonts w:ascii="Times New Roman" w:eastAsia="Times New Roman" w:hAnsi="Times New Roman"/>
          <w:sz w:val="24"/>
          <w:szCs w:val="24"/>
        </w:rPr>
        <w:t>» отвечает современным требованиям и обеспечивает использование ИКТ:</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 учебной деятельности;</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-во внеурочной деятельности;</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-при измерении, контроле и оценке результатов образования;</w:t>
      </w:r>
    </w:p>
    <w:p w:rsidR="00324C63" w:rsidRPr="007706EA" w:rsidRDefault="00324C63" w:rsidP="00324C63">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 административной деятельности, включая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324C63" w:rsidRPr="007706EA" w:rsidRDefault="00324C63" w:rsidP="00324C63">
      <w:pPr>
        <w:widowControl w:val="0"/>
        <w:autoSpaceDE w:val="0"/>
        <w:autoSpaceDN w:val="0"/>
        <w:adjustRightInd w:val="0"/>
        <w:jc w:val="both"/>
        <w:rPr>
          <w:rFonts w:ascii="Times New Roman" w:eastAsia="Times New Roman" w:hAnsi="Times New Roman"/>
          <w:color w:val="000000"/>
          <w:sz w:val="24"/>
          <w:szCs w:val="24"/>
        </w:rPr>
      </w:pPr>
      <w:r w:rsidRPr="007706EA">
        <w:rPr>
          <w:rFonts w:ascii="Times New Roman" w:eastAsia="Times New Roman" w:hAnsi="Times New Roman"/>
          <w:sz w:val="24"/>
          <w:szCs w:val="24"/>
        </w:rPr>
        <w:tab/>
      </w:r>
      <w:r w:rsidRPr="007706EA">
        <w:rPr>
          <w:rFonts w:ascii="Times New Roman" w:eastAsia="Times New Roman" w:hAnsi="Times New Roman"/>
          <w:color w:val="000000"/>
          <w:sz w:val="24"/>
          <w:szCs w:val="24"/>
        </w:rPr>
        <w:t xml:space="preserve">Образовательный процесс в </w:t>
      </w:r>
      <w:r w:rsidRPr="007706EA">
        <w:rPr>
          <w:rFonts w:ascii="Times New Roman" w:eastAsia="Times New Roman" w:hAnsi="Times New Roman"/>
          <w:sz w:val="24"/>
          <w:szCs w:val="24"/>
        </w:rPr>
        <w:t xml:space="preserve">МКОУ «СОШ </w:t>
      </w:r>
      <w:r>
        <w:rPr>
          <w:rFonts w:ascii="Times New Roman" w:eastAsia="Times New Roman" w:hAnsi="Times New Roman"/>
          <w:sz w:val="24"/>
          <w:szCs w:val="24"/>
        </w:rPr>
        <w:t>с. Красносельского</w:t>
      </w:r>
      <w:r w:rsidRPr="007706EA">
        <w:rPr>
          <w:rFonts w:ascii="Times New Roman" w:eastAsia="Times New Roman" w:hAnsi="Times New Roman"/>
          <w:sz w:val="24"/>
          <w:szCs w:val="24"/>
        </w:rPr>
        <w:t>»</w:t>
      </w:r>
      <w:r w:rsidRPr="007706EA">
        <w:rPr>
          <w:rFonts w:ascii="Times New Roman" w:eastAsia="Times New Roman" w:hAnsi="Times New Roman"/>
          <w:color w:val="000000"/>
          <w:sz w:val="24"/>
          <w:szCs w:val="24"/>
        </w:rPr>
        <w:t xml:space="preserve"> оснащен примернымипрограммами по всем дисциплинам учебного плана, методической, научно-популярной, справочно-библиографической, художественной литературой, атакже периодическими изданиями.</w:t>
      </w:r>
    </w:p>
    <w:p w:rsidR="00324C63" w:rsidRPr="007706EA" w:rsidRDefault="00324C63" w:rsidP="00324C63">
      <w:pPr>
        <w:widowControl w:val="0"/>
        <w:autoSpaceDE w:val="0"/>
        <w:autoSpaceDN w:val="0"/>
        <w:adjustRightInd w:val="0"/>
        <w:jc w:val="both"/>
        <w:rPr>
          <w:rFonts w:ascii="Times New Roman" w:eastAsia="Times New Roman" w:hAnsi="Times New Roman"/>
          <w:color w:val="000000"/>
          <w:sz w:val="24"/>
          <w:szCs w:val="24"/>
        </w:rPr>
      </w:pPr>
      <w:r w:rsidRPr="007706EA">
        <w:rPr>
          <w:rFonts w:ascii="Times New Roman" w:eastAsia="Times New Roman" w:hAnsi="Times New Roman"/>
          <w:bCs/>
          <w:color w:val="000000"/>
          <w:sz w:val="24"/>
          <w:szCs w:val="24"/>
        </w:rPr>
        <w:tab/>
      </w:r>
      <w:r w:rsidRPr="007706EA">
        <w:rPr>
          <w:rFonts w:ascii="Times New Roman" w:eastAsia="Times New Roman" w:hAnsi="Times New Roman"/>
          <w:color w:val="000000"/>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24C63" w:rsidRPr="00CE13C4" w:rsidRDefault="00324C63" w:rsidP="00324C63">
      <w:pPr>
        <w:ind w:firstLine="708"/>
        <w:jc w:val="both"/>
        <w:rPr>
          <w:rFonts w:ascii="Times New Roman" w:hAnsi="Times New Roman"/>
          <w:sz w:val="24"/>
          <w:szCs w:val="24"/>
        </w:rPr>
      </w:pPr>
      <w:r w:rsidRPr="00CE13C4">
        <w:rPr>
          <w:rFonts w:ascii="Times New Roman" w:hAnsi="Times New Roman"/>
          <w:sz w:val="24"/>
          <w:szCs w:val="24"/>
        </w:rPr>
        <w:t xml:space="preserve">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324C63" w:rsidRPr="00CE13C4" w:rsidRDefault="00324C63" w:rsidP="00324C63">
      <w:pPr>
        <w:ind w:firstLine="708"/>
        <w:jc w:val="both"/>
        <w:rPr>
          <w:rFonts w:ascii="Times New Roman" w:hAnsi="Times New Roman"/>
          <w:sz w:val="24"/>
          <w:szCs w:val="24"/>
        </w:rPr>
      </w:pPr>
      <w:r w:rsidRPr="00CE13C4">
        <w:rPr>
          <w:rFonts w:ascii="Times New Roman" w:hAnsi="Times New Roman"/>
          <w:sz w:val="24"/>
          <w:szCs w:val="24"/>
        </w:rPr>
        <w:t>В библи</w:t>
      </w:r>
      <w:r>
        <w:rPr>
          <w:rFonts w:ascii="Times New Roman" w:hAnsi="Times New Roman"/>
          <w:sz w:val="24"/>
          <w:szCs w:val="24"/>
        </w:rPr>
        <w:t>отеке МКОУ «СОШ с.Красносельского</w:t>
      </w:r>
      <w:r w:rsidRPr="00CE13C4">
        <w:rPr>
          <w:rFonts w:ascii="Times New Roman" w:hAnsi="Times New Roman"/>
          <w:sz w:val="24"/>
          <w:szCs w:val="24"/>
        </w:rPr>
        <w:t xml:space="preserve">»  по штатному расписанию 1 ставка заведующей библиотекой. Библиотека занимает отдельное помещение, оснащена стеллажами. Фонд библиотечных ресурсов школы представлен на традиционных (бумажных) и электронных  </w:t>
      </w:r>
      <w:r w:rsidRPr="00CE13C4">
        <w:rPr>
          <w:rFonts w:ascii="Times New Roman" w:hAnsi="Times New Roman"/>
          <w:sz w:val="24"/>
          <w:szCs w:val="24"/>
        </w:rPr>
        <w:lastRenderedPageBreak/>
        <w:t>носителях информации. Фонд литературы расставлен согласно библиотечно-библиографической классификации.</w:t>
      </w:r>
    </w:p>
    <w:p w:rsidR="00324C63" w:rsidRPr="00CE13C4" w:rsidRDefault="00324C63" w:rsidP="00324C63">
      <w:pPr>
        <w:ind w:firstLine="708"/>
        <w:jc w:val="both"/>
        <w:rPr>
          <w:rFonts w:ascii="Times New Roman" w:hAnsi="Times New Roman"/>
          <w:sz w:val="24"/>
          <w:szCs w:val="24"/>
        </w:rPr>
      </w:pPr>
      <w:r w:rsidRPr="00CE13C4">
        <w:rPr>
          <w:rFonts w:ascii="Times New Roman" w:hAnsi="Times New Roman"/>
          <w:sz w:val="24"/>
          <w:szCs w:val="24"/>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 В библиотеке оформляются тематические выставки, проводятся викторины, конкурсы, беседы, обзоры и т.д.</w:t>
      </w:r>
    </w:p>
    <w:p w:rsidR="00324C63" w:rsidRPr="00CE13C4" w:rsidRDefault="00324C63" w:rsidP="00324C63">
      <w:pPr>
        <w:ind w:firstLine="708"/>
        <w:jc w:val="both"/>
        <w:rPr>
          <w:rFonts w:ascii="Times New Roman" w:hAnsi="Times New Roman"/>
          <w:sz w:val="24"/>
          <w:szCs w:val="24"/>
        </w:rPr>
      </w:pPr>
      <w:r w:rsidRPr="00CE13C4">
        <w:rPr>
          <w:rFonts w:ascii="Times New Roman" w:hAnsi="Times New Roman"/>
          <w:sz w:val="24"/>
          <w:szCs w:val="24"/>
        </w:rPr>
        <w:t>Фон</w:t>
      </w:r>
      <w:r>
        <w:rPr>
          <w:rFonts w:ascii="Times New Roman" w:hAnsi="Times New Roman"/>
          <w:sz w:val="24"/>
          <w:szCs w:val="24"/>
        </w:rPr>
        <w:t>д библиотеки составляет –  12 798 экз. (из них 7 727</w:t>
      </w:r>
      <w:r w:rsidRPr="00CE13C4">
        <w:rPr>
          <w:rFonts w:ascii="Times New Roman" w:hAnsi="Times New Roman"/>
          <w:sz w:val="24"/>
          <w:szCs w:val="24"/>
        </w:rPr>
        <w:t xml:space="preserve"> экз. учебной, справочной и художественной литературы и</w:t>
      </w:r>
      <w:r>
        <w:rPr>
          <w:rFonts w:ascii="Times New Roman" w:hAnsi="Times New Roman"/>
          <w:sz w:val="24"/>
          <w:szCs w:val="24"/>
        </w:rPr>
        <w:t xml:space="preserve">  5071</w:t>
      </w:r>
      <w:r w:rsidRPr="00CE13C4">
        <w:rPr>
          <w:rFonts w:ascii="Times New Roman" w:hAnsi="Times New Roman"/>
          <w:sz w:val="24"/>
          <w:szCs w:val="24"/>
        </w:rPr>
        <w:t>экз. учебников. Обеспеченность учебной, справочной и художественной ли</w:t>
      </w:r>
      <w:r>
        <w:rPr>
          <w:rFonts w:ascii="Times New Roman" w:hAnsi="Times New Roman"/>
          <w:sz w:val="24"/>
          <w:szCs w:val="24"/>
        </w:rPr>
        <w:t xml:space="preserve">тературой в школе составляет 15 </w:t>
      </w:r>
      <w:r w:rsidRPr="00CE13C4">
        <w:rPr>
          <w:rFonts w:ascii="Times New Roman" w:hAnsi="Times New Roman"/>
          <w:sz w:val="24"/>
          <w:szCs w:val="24"/>
        </w:rPr>
        <w:t>книг на одного обучающегося. Информационная поддержка учебного процесса в школе осуществляется через предоставление расширенного перечня справочных и энциклопедических, электронных учебников и периодических изданий: </w:t>
      </w:r>
    </w:p>
    <w:p w:rsidR="00324C63" w:rsidRPr="00CE13C4" w:rsidRDefault="00324C63" w:rsidP="00083B95">
      <w:pPr>
        <w:numPr>
          <w:ilvl w:val="0"/>
          <w:numId w:val="109"/>
        </w:numPr>
        <w:jc w:val="left"/>
        <w:rPr>
          <w:rFonts w:ascii="Times New Roman" w:hAnsi="Times New Roman"/>
          <w:sz w:val="24"/>
          <w:szCs w:val="24"/>
        </w:rPr>
      </w:pPr>
      <w:r w:rsidRPr="00CE13C4">
        <w:rPr>
          <w:rFonts w:ascii="Times New Roman" w:hAnsi="Times New Roman"/>
          <w:sz w:val="24"/>
          <w:szCs w:val="24"/>
        </w:rPr>
        <w:t>справочная литература – 943 экз.;</w:t>
      </w:r>
    </w:p>
    <w:p w:rsidR="00324C63" w:rsidRPr="00CE13C4" w:rsidRDefault="00324C63" w:rsidP="00083B95">
      <w:pPr>
        <w:numPr>
          <w:ilvl w:val="0"/>
          <w:numId w:val="109"/>
        </w:numPr>
        <w:jc w:val="left"/>
        <w:rPr>
          <w:rFonts w:ascii="Times New Roman" w:hAnsi="Times New Roman"/>
          <w:sz w:val="24"/>
          <w:szCs w:val="24"/>
        </w:rPr>
      </w:pPr>
      <w:r>
        <w:rPr>
          <w:rFonts w:ascii="Times New Roman" w:hAnsi="Times New Roman"/>
          <w:sz w:val="24"/>
          <w:szCs w:val="24"/>
        </w:rPr>
        <w:t>методическая литература – 216</w:t>
      </w:r>
      <w:r w:rsidRPr="00CE13C4">
        <w:rPr>
          <w:rFonts w:ascii="Times New Roman" w:hAnsi="Times New Roman"/>
          <w:sz w:val="24"/>
          <w:szCs w:val="24"/>
        </w:rPr>
        <w:t xml:space="preserve"> экз.;</w:t>
      </w:r>
    </w:p>
    <w:p w:rsidR="00324C63" w:rsidRPr="00CE13C4" w:rsidRDefault="00324C63" w:rsidP="00083B95">
      <w:pPr>
        <w:numPr>
          <w:ilvl w:val="0"/>
          <w:numId w:val="109"/>
        </w:numPr>
        <w:jc w:val="left"/>
        <w:rPr>
          <w:rFonts w:ascii="Times New Roman" w:hAnsi="Times New Roman"/>
          <w:sz w:val="24"/>
          <w:szCs w:val="24"/>
        </w:rPr>
      </w:pPr>
      <w:r>
        <w:rPr>
          <w:rFonts w:ascii="Times New Roman" w:hAnsi="Times New Roman"/>
          <w:sz w:val="24"/>
          <w:szCs w:val="24"/>
        </w:rPr>
        <w:t>художественная литература – 6568</w:t>
      </w:r>
      <w:r w:rsidRPr="00CE13C4">
        <w:rPr>
          <w:rFonts w:ascii="Times New Roman" w:hAnsi="Times New Roman"/>
          <w:sz w:val="24"/>
          <w:szCs w:val="24"/>
        </w:rPr>
        <w:t xml:space="preserve"> зкз.;</w:t>
      </w:r>
    </w:p>
    <w:p w:rsidR="00324C63" w:rsidRPr="00CE13C4" w:rsidRDefault="00324C63" w:rsidP="00083B95">
      <w:pPr>
        <w:numPr>
          <w:ilvl w:val="0"/>
          <w:numId w:val="109"/>
        </w:numPr>
        <w:jc w:val="left"/>
        <w:rPr>
          <w:rFonts w:ascii="Times New Roman" w:hAnsi="Times New Roman"/>
          <w:sz w:val="24"/>
          <w:szCs w:val="24"/>
        </w:rPr>
      </w:pPr>
      <w:r w:rsidRPr="00CE13C4">
        <w:rPr>
          <w:rFonts w:ascii="Times New Roman" w:hAnsi="Times New Roman"/>
          <w:sz w:val="24"/>
          <w:szCs w:val="24"/>
        </w:rPr>
        <w:t>литература для начальных классов –  1218 экз.;</w:t>
      </w:r>
    </w:p>
    <w:p w:rsidR="00324C63" w:rsidRPr="00CE13C4" w:rsidRDefault="00324C63" w:rsidP="00083B95">
      <w:pPr>
        <w:numPr>
          <w:ilvl w:val="0"/>
          <w:numId w:val="109"/>
        </w:numPr>
        <w:jc w:val="left"/>
        <w:rPr>
          <w:rFonts w:ascii="Times New Roman" w:hAnsi="Times New Roman"/>
          <w:sz w:val="24"/>
          <w:szCs w:val="24"/>
        </w:rPr>
      </w:pPr>
      <w:r>
        <w:rPr>
          <w:rFonts w:ascii="Times New Roman" w:hAnsi="Times New Roman"/>
          <w:sz w:val="24"/>
          <w:szCs w:val="24"/>
        </w:rPr>
        <w:t>прочая литература –  0</w:t>
      </w:r>
      <w:r w:rsidRPr="00CE13C4">
        <w:rPr>
          <w:rFonts w:ascii="Times New Roman" w:hAnsi="Times New Roman"/>
          <w:sz w:val="24"/>
          <w:szCs w:val="24"/>
        </w:rPr>
        <w:t xml:space="preserve"> экз. </w:t>
      </w:r>
    </w:p>
    <w:p w:rsidR="00324C63" w:rsidRPr="00CE13C4" w:rsidRDefault="00324C63" w:rsidP="00324C63">
      <w:pPr>
        <w:ind w:firstLine="720"/>
        <w:jc w:val="both"/>
        <w:rPr>
          <w:rFonts w:ascii="Times New Roman" w:hAnsi="Times New Roman"/>
          <w:sz w:val="24"/>
          <w:szCs w:val="24"/>
        </w:rPr>
      </w:pPr>
      <w:r w:rsidRPr="00CE13C4">
        <w:rPr>
          <w:rFonts w:ascii="Times New Roman" w:hAnsi="Times New Roman"/>
          <w:sz w:val="24"/>
          <w:szCs w:val="24"/>
        </w:rPr>
        <w:t>Учебный фонд (учебник</w:t>
      </w:r>
      <w:r>
        <w:rPr>
          <w:rFonts w:ascii="Times New Roman" w:hAnsi="Times New Roman"/>
          <w:sz w:val="24"/>
          <w:szCs w:val="24"/>
        </w:rPr>
        <w:t>и) библиотеки составляет –  5071</w:t>
      </w:r>
      <w:r w:rsidRPr="00CE13C4">
        <w:rPr>
          <w:rFonts w:ascii="Times New Roman" w:hAnsi="Times New Roman"/>
          <w:sz w:val="24"/>
          <w:szCs w:val="24"/>
        </w:rPr>
        <w:t xml:space="preserve"> учебник. Из них в прошлом </w:t>
      </w:r>
      <w:r>
        <w:rPr>
          <w:rFonts w:ascii="Times New Roman" w:hAnsi="Times New Roman"/>
          <w:sz w:val="24"/>
          <w:szCs w:val="24"/>
        </w:rPr>
        <w:t>учебном году у нас было всего 4600</w:t>
      </w:r>
      <w:r w:rsidRPr="00CE13C4">
        <w:rPr>
          <w:rFonts w:ascii="Times New Roman" w:hAnsi="Times New Roman"/>
          <w:sz w:val="24"/>
          <w:szCs w:val="24"/>
        </w:rPr>
        <w:t xml:space="preserve"> учебников, в этом учебном г</w:t>
      </w:r>
      <w:r>
        <w:rPr>
          <w:rFonts w:ascii="Times New Roman" w:hAnsi="Times New Roman"/>
          <w:sz w:val="24"/>
          <w:szCs w:val="24"/>
        </w:rPr>
        <w:t>оду мы получили бесплатно – 471 штук, 136</w:t>
      </w:r>
      <w:r w:rsidRPr="00CE13C4">
        <w:rPr>
          <w:rFonts w:ascii="Times New Roman" w:hAnsi="Times New Roman"/>
          <w:sz w:val="24"/>
          <w:szCs w:val="24"/>
        </w:rPr>
        <w:t xml:space="preserve"> учебников подарили ученики в рамках акции «Подари учебник школе».  </w:t>
      </w:r>
    </w:p>
    <w:p w:rsidR="00C63A52" w:rsidRDefault="00C63A52" w:rsidP="005A5AAB">
      <w:pPr>
        <w:ind w:firstLine="454"/>
        <w:jc w:val="left"/>
        <w:rPr>
          <w:rFonts w:ascii="Times New Roman" w:eastAsia="Times New Roman" w:hAnsi="Times New Roman"/>
          <w:sz w:val="24"/>
          <w:szCs w:val="24"/>
          <w:lang w:eastAsia="ru-RU"/>
        </w:rPr>
      </w:pPr>
    </w:p>
    <w:p w:rsidR="007F1BC3" w:rsidRDefault="007F1BC3" w:rsidP="009101B2">
      <w:pPr>
        <w:rPr>
          <w:rFonts w:ascii="Times New Roman" w:eastAsia="Times New Roman" w:hAnsi="Times New Roman"/>
          <w:b/>
          <w:sz w:val="24"/>
          <w:szCs w:val="24"/>
          <w:u w:val="single"/>
          <w:lang w:eastAsia="ru-RU"/>
        </w:rPr>
      </w:pPr>
    </w:p>
    <w:p w:rsidR="00164745" w:rsidRPr="005A5AAB" w:rsidRDefault="00164745" w:rsidP="009101B2">
      <w:pPr>
        <w:rPr>
          <w:rFonts w:ascii="Times New Roman" w:eastAsia="Times New Roman" w:hAnsi="Times New Roman"/>
          <w:b/>
          <w:sz w:val="24"/>
          <w:szCs w:val="24"/>
          <w:u w:val="single"/>
          <w:lang w:eastAsia="ru-RU"/>
        </w:rPr>
      </w:pPr>
      <w:r w:rsidRPr="005A5AAB">
        <w:rPr>
          <w:rFonts w:ascii="Times New Roman" w:eastAsia="Times New Roman" w:hAnsi="Times New Roman"/>
          <w:b/>
          <w:sz w:val="24"/>
          <w:szCs w:val="24"/>
          <w:u w:val="single"/>
          <w:lang w:eastAsia="ru-RU"/>
        </w:rPr>
        <w:t>Информационно-технического оснащение в соответствии с видом учреждения.</w:t>
      </w:r>
    </w:p>
    <w:p w:rsidR="009101B2" w:rsidRDefault="009101B2" w:rsidP="005A5AAB">
      <w:pPr>
        <w:ind w:firstLine="708"/>
        <w:jc w:val="left"/>
        <w:rPr>
          <w:rFonts w:ascii="Times New Roman" w:eastAsiaTheme="minorHAnsi" w:hAnsi="Times New Roman"/>
          <w:b/>
          <w:sz w:val="24"/>
          <w:szCs w:val="24"/>
          <w:lang w:eastAsia="ru-RU"/>
        </w:rPr>
      </w:pPr>
    </w:p>
    <w:p w:rsidR="00164745" w:rsidRPr="005A5AAB" w:rsidRDefault="00164745" w:rsidP="005A5AAB">
      <w:pPr>
        <w:ind w:firstLine="708"/>
        <w:jc w:val="left"/>
        <w:rPr>
          <w:rFonts w:ascii="Times New Roman" w:eastAsiaTheme="minorHAnsi" w:hAnsi="Times New Roman"/>
          <w:sz w:val="24"/>
          <w:szCs w:val="24"/>
          <w:lang w:eastAsia="ru-RU"/>
        </w:rPr>
      </w:pPr>
      <w:r w:rsidRPr="005A5AAB">
        <w:rPr>
          <w:rFonts w:ascii="Times New Roman" w:eastAsiaTheme="minorHAnsi" w:hAnsi="Times New Roman"/>
          <w:b/>
          <w:sz w:val="24"/>
          <w:szCs w:val="24"/>
          <w:lang w:eastAsia="ru-RU"/>
        </w:rPr>
        <w:t>Информационное обеспечение</w:t>
      </w:r>
      <w:r w:rsidRPr="005A5AAB">
        <w:rPr>
          <w:rFonts w:ascii="Times New Roman" w:eastAsiaTheme="minorHAnsi" w:hAnsi="Times New Roman"/>
          <w:sz w:val="24"/>
          <w:szCs w:val="24"/>
          <w:lang w:eastAsia="ru-RU"/>
        </w:rPr>
        <w:t xml:space="preserve"> учебного процесса предоставляет возможность в электронной форме:</w:t>
      </w:r>
    </w:p>
    <w:p w:rsidR="00164745" w:rsidRPr="005A5AAB" w:rsidRDefault="00164745" w:rsidP="00083B95">
      <w:pPr>
        <w:numPr>
          <w:ilvl w:val="0"/>
          <w:numId w:val="67"/>
        </w:numPr>
        <w:jc w:val="left"/>
        <w:rPr>
          <w:rFonts w:ascii="Times New Roman" w:eastAsiaTheme="minorHAnsi" w:hAnsi="Times New Roman"/>
          <w:b/>
          <w:i/>
          <w:sz w:val="24"/>
          <w:szCs w:val="24"/>
          <w:u w:val="single"/>
          <w:lang w:eastAsia="ru-RU"/>
        </w:rPr>
      </w:pPr>
      <w:r w:rsidRPr="005A5AAB">
        <w:rPr>
          <w:rFonts w:ascii="Times New Roman" w:eastAsiaTheme="minorHAnsi" w:hAnsi="Times New Roman"/>
          <w:b/>
          <w:i/>
          <w:sz w:val="24"/>
          <w:szCs w:val="24"/>
          <w:u w:val="single"/>
          <w:lang w:eastAsia="ru-RU"/>
        </w:rPr>
        <w:t>педагогическому коллективу:</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управлять учебным процессом;</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проводить мониторинг и фиксировать ход учебного процесса и результаты освоения основной образовательной программы общего образования;</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 xml:space="preserve">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осуществлять взаимодействие школы с Управлением образования,  с другими образовательными учреждениями и организациями;</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164745" w:rsidRPr="005A5AAB" w:rsidRDefault="00164745" w:rsidP="00083B95">
      <w:pPr>
        <w:numPr>
          <w:ilvl w:val="0"/>
          <w:numId w:val="67"/>
        </w:numPr>
        <w:jc w:val="left"/>
        <w:rPr>
          <w:rFonts w:ascii="Times New Roman" w:eastAsiaTheme="minorHAnsi" w:hAnsi="Times New Roman"/>
          <w:b/>
          <w:i/>
          <w:sz w:val="24"/>
          <w:szCs w:val="24"/>
          <w:u w:val="single"/>
          <w:lang w:eastAsia="ru-RU"/>
        </w:rPr>
      </w:pPr>
      <w:r w:rsidRPr="005A5AAB">
        <w:rPr>
          <w:rFonts w:ascii="Times New Roman" w:eastAsiaTheme="minorHAnsi" w:hAnsi="Times New Roman"/>
          <w:b/>
          <w:i/>
          <w:sz w:val="24"/>
          <w:szCs w:val="24"/>
          <w:u w:val="single"/>
          <w:lang w:eastAsia="ru-RU"/>
        </w:rPr>
        <w:t>учащимся:</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создавать и редактировать электронные таблицы, тексты и презентации;</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формировать и отрабатывать навыки клавиатурного письма;</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создавать, обрабатывать и редактировать звук;</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создавать, обрабатывать и редактировать растровые, векторные и видеоизображения;</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t>работать с геоинформационными системами, картографической информацией, планами объектов и местности;</w:t>
      </w:r>
    </w:p>
    <w:p w:rsidR="00164745" w:rsidRPr="005A5AAB" w:rsidRDefault="00164745" w:rsidP="00083B95">
      <w:pPr>
        <w:numPr>
          <w:ilvl w:val="0"/>
          <w:numId w:val="67"/>
        </w:numPr>
        <w:jc w:val="left"/>
        <w:rPr>
          <w:rFonts w:ascii="Times New Roman" w:eastAsiaTheme="minorHAnsi" w:hAnsi="Times New Roman"/>
          <w:sz w:val="24"/>
          <w:szCs w:val="24"/>
          <w:lang w:eastAsia="ru-RU"/>
        </w:rPr>
      </w:pPr>
      <w:r w:rsidRPr="005A5AAB">
        <w:rPr>
          <w:rFonts w:ascii="Times New Roman" w:eastAsiaTheme="minorHAnsi" w:hAnsi="Times New Roman"/>
          <w:sz w:val="24"/>
          <w:szCs w:val="24"/>
          <w:lang w:eastAsia="ru-RU"/>
        </w:rPr>
        <w:lastRenderedPageBreak/>
        <w:t>визуализировать исторические данные (создавать ленты времени и др.).</w:t>
      </w:r>
    </w:p>
    <w:p w:rsidR="00CB6145" w:rsidRPr="005A5AAB" w:rsidRDefault="00CB6145" w:rsidP="005A5AAB">
      <w:pPr>
        <w:ind w:firstLine="420"/>
        <w:jc w:val="left"/>
        <w:rPr>
          <w:rFonts w:ascii="Times New Roman" w:hAnsi="Times New Roman"/>
          <w:sz w:val="24"/>
          <w:szCs w:val="24"/>
        </w:rPr>
      </w:pPr>
      <w:r w:rsidRPr="005A5AAB">
        <w:rPr>
          <w:rFonts w:ascii="Times New Roman" w:hAnsi="Times New Roman"/>
          <w:sz w:val="24"/>
          <w:szCs w:val="24"/>
        </w:rPr>
        <w:t>С целью дальнейшей автоматизации информационных и управленческих процессов на уровне школы, организации внутришкольной системы электронного документооборота, внедрения цифровых систем управления деятельности школы, включающих предоставление в электронном виде информации о текущей успеваемости учащегося, повышения эффективности осуществления педагогами контрольно-оценочной деятельности с использованием современных способов оценивания, своевременного информирования родителей(законных представителей)  по вопросам успеваемости и посещаемости их детей,  применяя ИКТ в ОУ с 1 сентября 201</w:t>
      </w:r>
      <w:r w:rsidR="00324C63">
        <w:rPr>
          <w:rFonts w:ascii="Times New Roman" w:hAnsi="Times New Roman"/>
          <w:sz w:val="24"/>
          <w:szCs w:val="24"/>
        </w:rPr>
        <w:t>5</w:t>
      </w:r>
      <w:r w:rsidRPr="005A5AAB">
        <w:rPr>
          <w:rFonts w:ascii="Times New Roman" w:hAnsi="Times New Roman"/>
          <w:sz w:val="24"/>
          <w:szCs w:val="24"/>
        </w:rPr>
        <w:t xml:space="preserve"> года вводятся электронные журналы и электронные дневники.</w:t>
      </w:r>
    </w:p>
    <w:p w:rsidR="00164745" w:rsidRPr="005A5AAB" w:rsidRDefault="00164745" w:rsidP="005A5AAB">
      <w:pPr>
        <w:ind w:firstLine="454"/>
        <w:jc w:val="left"/>
        <w:rPr>
          <w:rFonts w:ascii="Times New Roman" w:eastAsia="Times New Roman" w:hAnsi="Times New Roman"/>
          <w:b/>
          <w:sz w:val="24"/>
          <w:szCs w:val="24"/>
          <w:lang w:eastAsia="ru-RU"/>
        </w:rPr>
      </w:pPr>
    </w:p>
    <w:p w:rsidR="00164745" w:rsidRPr="005A5AAB" w:rsidRDefault="00164745"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Медико-социальные условия пребывания обучающихся</w:t>
      </w:r>
    </w:p>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5A5AAB">
      <w:pPr>
        <w:widowControl w:val="0"/>
        <w:autoSpaceDE w:val="0"/>
        <w:autoSpaceDN w:val="0"/>
        <w:adjustRightInd w:val="0"/>
        <w:jc w:val="left"/>
        <w:rPr>
          <w:rFonts w:ascii="Times New Roman" w:eastAsia="Times New Roman" w:hAnsi="Times New Roman"/>
          <w:b/>
          <w:sz w:val="24"/>
          <w:szCs w:val="24"/>
          <w:lang w:eastAsia="ru-RU"/>
        </w:rPr>
      </w:pPr>
      <w:r w:rsidRPr="005A5AAB">
        <w:rPr>
          <w:rFonts w:ascii="Times New Roman" w:eastAsia="Times New Roman" w:hAnsi="Times New Roman"/>
          <w:sz w:val="24"/>
          <w:szCs w:val="24"/>
          <w:lang w:eastAsia="ru-RU"/>
        </w:rPr>
        <w:t>В Программе развития школы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164745" w:rsidRPr="005A5AAB" w:rsidRDefault="00164745" w:rsidP="005A5AAB">
      <w:pPr>
        <w:widowControl w:val="0"/>
        <w:autoSpaceDE w:val="0"/>
        <w:autoSpaceDN w:val="0"/>
        <w:adjustRightInd w:val="0"/>
        <w:jc w:val="left"/>
        <w:rPr>
          <w:rFonts w:ascii="Times New Roman" w:eastAsia="Times New Roman" w:hAnsi="Times New Roman"/>
          <w:b/>
          <w:sz w:val="24"/>
          <w:szCs w:val="24"/>
          <w:lang w:eastAsia="ru-RU"/>
        </w:rPr>
      </w:pPr>
    </w:p>
    <w:p w:rsidR="00164745" w:rsidRPr="005A5AAB" w:rsidRDefault="00164745" w:rsidP="005A5AAB">
      <w:pPr>
        <w:widowControl w:val="0"/>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Педагогические работники школы используют в образовательном процессе здоровьесберегающие технологии на всех ступенях обучения:</w:t>
      </w:r>
    </w:p>
    <w:p w:rsidR="00164745" w:rsidRPr="005A5AAB" w:rsidRDefault="00164745" w:rsidP="00083B95">
      <w:pPr>
        <w:widowControl w:val="0"/>
        <w:numPr>
          <w:ilvl w:val="0"/>
          <w:numId w:val="68"/>
        </w:numPr>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мониторинг состояния здоровья учащихся; </w:t>
      </w:r>
    </w:p>
    <w:p w:rsidR="00164745" w:rsidRPr="005A5AAB" w:rsidRDefault="00164745" w:rsidP="00083B95">
      <w:pPr>
        <w:widowControl w:val="0"/>
        <w:numPr>
          <w:ilvl w:val="0"/>
          <w:numId w:val="68"/>
        </w:numPr>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диагностика учащихся, связанная с адаптацией; </w:t>
      </w:r>
    </w:p>
    <w:p w:rsidR="00164745" w:rsidRPr="005A5AAB" w:rsidRDefault="00164745" w:rsidP="00083B95">
      <w:pPr>
        <w:widowControl w:val="0"/>
        <w:numPr>
          <w:ilvl w:val="0"/>
          <w:numId w:val="68"/>
        </w:numPr>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образование школьников в сфере здоровья; </w:t>
      </w:r>
    </w:p>
    <w:p w:rsidR="00164745" w:rsidRPr="005A5AAB" w:rsidRDefault="00164745" w:rsidP="00083B95">
      <w:pPr>
        <w:widowControl w:val="0"/>
        <w:numPr>
          <w:ilvl w:val="0"/>
          <w:numId w:val="68"/>
        </w:numPr>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укрепление здоровья учащихся; </w:t>
      </w:r>
    </w:p>
    <w:p w:rsidR="00164745" w:rsidRPr="005A5AAB" w:rsidRDefault="00164745" w:rsidP="00083B95">
      <w:pPr>
        <w:widowControl w:val="0"/>
        <w:numPr>
          <w:ilvl w:val="0"/>
          <w:numId w:val="68"/>
        </w:numPr>
        <w:autoSpaceDE w:val="0"/>
        <w:autoSpaceDN w:val="0"/>
        <w:adjustRightInd w:val="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организация питания.</w:t>
      </w:r>
    </w:p>
    <w:p w:rsidR="00164745" w:rsidRPr="005A5AAB" w:rsidRDefault="00164745" w:rsidP="005A5AAB">
      <w:pPr>
        <w:widowControl w:val="0"/>
        <w:autoSpaceDE w:val="0"/>
        <w:autoSpaceDN w:val="0"/>
        <w:adjustRightInd w:val="0"/>
        <w:jc w:val="left"/>
        <w:rPr>
          <w:rFonts w:ascii="Times New Roman" w:eastAsia="Times New Roman" w:hAnsi="Times New Roman"/>
          <w:sz w:val="24"/>
          <w:szCs w:val="24"/>
          <w:lang w:eastAsia="ru-RU"/>
        </w:rPr>
      </w:pP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 школе созданы дополнительные условия для сохранения и поддержания здоровья учащихся и учителей – имеется:</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спортивная площадка;</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спортивный зал;</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проводится «День здоровья»</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имеется достаточное количество санузлов;</w:t>
      </w:r>
    </w:p>
    <w:p w:rsidR="00164745" w:rsidRPr="005A5AAB" w:rsidRDefault="00164745" w:rsidP="00083B95">
      <w:pPr>
        <w:numPr>
          <w:ilvl w:val="0"/>
          <w:numId w:val="69"/>
        </w:num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имеется гардероб.</w:t>
      </w:r>
    </w:p>
    <w:p w:rsidR="00164745" w:rsidRPr="005A5AAB" w:rsidRDefault="00164745" w:rsidP="005A5AAB">
      <w:pPr>
        <w:jc w:val="left"/>
        <w:rPr>
          <w:rFonts w:ascii="Times New Roman" w:eastAsiaTheme="minorHAnsi" w:hAnsi="Times New Roman"/>
          <w:bCs/>
          <w:sz w:val="24"/>
          <w:szCs w:val="24"/>
          <w:lang w:eastAsia="ru-RU"/>
        </w:rPr>
      </w:pP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w:t>
      </w:r>
      <w:r w:rsidRPr="005A5AAB">
        <w:rPr>
          <w:rFonts w:ascii="Times New Roman" w:eastAsiaTheme="minorHAnsi" w:hAnsi="Times New Roman"/>
          <w:bCs/>
          <w:sz w:val="24"/>
          <w:szCs w:val="24"/>
          <w:lang w:eastAsia="ru-RU"/>
        </w:rPr>
        <w:br/>
        <w:t xml:space="preserve">           Планомерная работа с детьми помогает формировать у учащихся здоровый образ жизни. Медицинская сестра регулярно выпускает с санитарные бюллетени, проводит беседы в младших классах, читает лекции для старшеклассников. С целью своевременного выявления заболеваний на ранней стадии развития организовано проведение ежегодных плановых медицинских осмотров. </w:t>
      </w:r>
    </w:p>
    <w:p w:rsidR="00164745" w:rsidRPr="005A5AAB" w:rsidRDefault="00164745" w:rsidP="005A5AAB">
      <w:pPr>
        <w:ind w:firstLine="360"/>
        <w:jc w:val="left"/>
        <w:rPr>
          <w:rFonts w:ascii="Times New Roman" w:eastAsiaTheme="minorHAnsi" w:hAnsi="Times New Roman"/>
          <w:bCs/>
          <w:sz w:val="24"/>
          <w:szCs w:val="24"/>
          <w:lang w:eastAsia="ru-RU"/>
        </w:rPr>
      </w:pPr>
    </w:p>
    <w:p w:rsidR="00164745" w:rsidRPr="005A5AAB" w:rsidRDefault="00164745" w:rsidP="005A5AAB">
      <w:pPr>
        <w:widowControl w:val="0"/>
        <w:autoSpaceDE w:val="0"/>
        <w:autoSpaceDN w:val="0"/>
        <w:adjustRightInd w:val="0"/>
        <w:jc w:val="left"/>
        <w:rPr>
          <w:rFonts w:ascii="Times New Roman" w:eastAsia="Times New Roman" w:hAnsi="Times New Roman"/>
          <w:b/>
          <w:bCs/>
          <w:sz w:val="24"/>
          <w:szCs w:val="24"/>
          <w:lang w:eastAsia="ru-RU"/>
        </w:rPr>
      </w:pPr>
      <w:r w:rsidRPr="005A5AAB">
        <w:rPr>
          <w:rFonts w:ascii="Times New Roman" w:eastAsia="Times New Roman" w:hAnsi="Times New Roman"/>
          <w:b/>
          <w:bCs/>
          <w:sz w:val="24"/>
          <w:szCs w:val="24"/>
          <w:lang w:eastAsia="ru-RU"/>
        </w:rPr>
        <w:t>Организация питания</w:t>
      </w:r>
    </w:p>
    <w:p w:rsidR="00164745" w:rsidRPr="005A5AAB" w:rsidRDefault="00164745" w:rsidP="005A5AAB">
      <w:pPr>
        <w:ind w:firstLine="567"/>
        <w:jc w:val="left"/>
        <w:rPr>
          <w:rFonts w:ascii="Times New Roman" w:eastAsia="Times New Roman" w:hAnsi="Times New Roman"/>
          <w:sz w:val="24"/>
          <w:szCs w:val="24"/>
          <w:lang w:eastAsia="ru-RU" w:bidi="he-IL"/>
        </w:rPr>
      </w:pPr>
      <w:r w:rsidRPr="005A5AAB">
        <w:rPr>
          <w:rFonts w:ascii="Times New Roman" w:eastAsia="Times New Roman" w:hAnsi="Times New Roman"/>
          <w:sz w:val="24"/>
          <w:szCs w:val="24"/>
          <w:lang w:eastAsia="ru-RU" w:bidi="he-IL"/>
        </w:rPr>
        <w:t>Питание учащихся осуществляется по утвержденному графику на переменах. Стоимость питания учащихся категории льготников определены Постановлением местной администрации Прохладненского муниципального района от 07.11.2013г. № 891 «О внесении изменений в постановление местной администрации Прохладненского района КБР от 26 августа 2013г. № 688 «Об организации питания учащихся и воспитанников в муниципальных казенных общеобразовательных учреждениях Прохладненского муниципального района КБР на 2013-2014 учебный год»:</w:t>
      </w:r>
    </w:p>
    <w:p w:rsidR="00164745" w:rsidRPr="005A5AAB" w:rsidRDefault="00164745" w:rsidP="00083B95">
      <w:pPr>
        <w:numPr>
          <w:ilvl w:val="0"/>
          <w:numId w:val="72"/>
        </w:numPr>
        <w:spacing w:after="200" w:line="276" w:lineRule="auto"/>
        <w:ind w:left="426"/>
        <w:jc w:val="left"/>
        <w:rPr>
          <w:rFonts w:ascii="Times New Roman" w:eastAsia="Times New Roman" w:hAnsi="Times New Roman"/>
          <w:sz w:val="24"/>
          <w:szCs w:val="24"/>
          <w:lang w:eastAsia="ru-RU" w:bidi="he-IL"/>
        </w:rPr>
      </w:pPr>
      <w:r w:rsidRPr="005A5AAB">
        <w:rPr>
          <w:rFonts w:ascii="Times New Roman" w:eastAsia="Times New Roman" w:hAnsi="Times New Roman"/>
          <w:sz w:val="24"/>
          <w:szCs w:val="24"/>
          <w:lang w:eastAsia="ru-RU" w:bidi="he-IL"/>
        </w:rPr>
        <w:lastRenderedPageBreak/>
        <w:t>завтраки в размере 18 руб. 00 коп. – учащимся 5-9 классов из малообеспеченных семей (в т.ч. детям из семей, попавши</w:t>
      </w:r>
      <w:r w:rsidR="00CB6145" w:rsidRPr="005A5AAB">
        <w:rPr>
          <w:rFonts w:ascii="Times New Roman" w:eastAsia="Times New Roman" w:hAnsi="Times New Roman"/>
          <w:sz w:val="24"/>
          <w:szCs w:val="24"/>
          <w:lang w:eastAsia="ru-RU" w:bidi="he-IL"/>
        </w:rPr>
        <w:t>х в трудную жизненную ситуацию).</w:t>
      </w:r>
    </w:p>
    <w:p w:rsidR="00324C63" w:rsidRPr="00EE35E7" w:rsidRDefault="00324C63" w:rsidP="00324C63">
      <w:pPr>
        <w:ind w:firstLine="140"/>
        <w:rPr>
          <w:rFonts w:ascii="Times New Roman" w:hAnsi="Times New Roman"/>
          <w:sz w:val="24"/>
          <w:szCs w:val="24"/>
        </w:rPr>
      </w:pPr>
      <w:r w:rsidRPr="00EE35E7">
        <w:rPr>
          <w:rFonts w:ascii="Times New Roman" w:hAnsi="Times New Roman"/>
          <w:sz w:val="24"/>
          <w:szCs w:val="24"/>
        </w:rPr>
        <w:t>В ОУ имеется столовая общая площадь которой составляет   -  125,5  кв.м, число посадочных мест   – 7</w:t>
      </w:r>
      <w:r>
        <w:rPr>
          <w:rFonts w:ascii="Times New Roman" w:hAnsi="Times New Roman"/>
          <w:sz w:val="24"/>
          <w:szCs w:val="24"/>
        </w:rPr>
        <w:t>2</w:t>
      </w:r>
      <w:r w:rsidRPr="00EE35E7">
        <w:rPr>
          <w:rFonts w:ascii="Times New Roman" w:hAnsi="Times New Roman"/>
          <w:sz w:val="24"/>
          <w:szCs w:val="24"/>
        </w:rPr>
        <w:t xml:space="preserve">. </w:t>
      </w:r>
    </w:p>
    <w:p w:rsidR="00324C63" w:rsidRPr="00EE35E7" w:rsidRDefault="00324C63" w:rsidP="00324C63">
      <w:pPr>
        <w:rPr>
          <w:rFonts w:ascii="Times New Roman" w:hAnsi="Times New Roman"/>
          <w:b/>
          <w:sz w:val="24"/>
          <w:szCs w:val="24"/>
        </w:rPr>
      </w:pPr>
      <w:r w:rsidRPr="00EE35E7">
        <w:rPr>
          <w:rFonts w:ascii="Times New Roman" w:hAnsi="Times New Roman"/>
          <w:b/>
          <w:sz w:val="24"/>
          <w:szCs w:val="24"/>
        </w:rPr>
        <w:t>ОСНАЩЕННОСТЬ СТОЛОВОЙ  МКОУ «СОШ С.КРАСНОСЕЛЬСКОГО»</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Водонагреватель термас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Шкаф холодильный – 2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Весы электронные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Весы товарные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Холодильник «Атлант» - 2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Холодильник «Орск»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Пароконвектомат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Шкаф жарочный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Кипятильник непрерывный электрический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Машина овощерезка-1шт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Электр. мясорубка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Плита электрическая – 1шт.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Шкаф холодильник – 1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Столы обеденные – 12 шт. 6 местные</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 xml:space="preserve"> Стулья – 70 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Тестомес-1шт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Миксер-1шт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Стол разделочный-1шт</w:t>
      </w:r>
    </w:p>
    <w:p w:rsidR="00324C63" w:rsidRPr="00EE35E7"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Тележка официанская-1шт</w:t>
      </w:r>
    </w:p>
    <w:p w:rsidR="00324C63" w:rsidRDefault="00324C63" w:rsidP="00083B95">
      <w:pPr>
        <w:numPr>
          <w:ilvl w:val="0"/>
          <w:numId w:val="110"/>
        </w:numPr>
        <w:jc w:val="left"/>
        <w:rPr>
          <w:rFonts w:ascii="Times New Roman" w:hAnsi="Times New Roman"/>
          <w:sz w:val="24"/>
          <w:szCs w:val="24"/>
        </w:rPr>
      </w:pPr>
      <w:r w:rsidRPr="00EE35E7">
        <w:rPr>
          <w:rFonts w:ascii="Times New Roman" w:hAnsi="Times New Roman"/>
          <w:sz w:val="24"/>
          <w:szCs w:val="24"/>
        </w:rPr>
        <w:t>Гостроёмкость-6шт</w:t>
      </w:r>
    </w:p>
    <w:p w:rsidR="00324C63" w:rsidRPr="00EE35E7" w:rsidRDefault="00324C63" w:rsidP="00324C63">
      <w:pPr>
        <w:ind w:left="720"/>
        <w:rPr>
          <w:rFonts w:ascii="Times New Roman" w:hAnsi="Times New Roman"/>
          <w:sz w:val="24"/>
          <w:szCs w:val="24"/>
        </w:rPr>
      </w:pP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Школьная столовая полностью укомплектована необходимой посудой. Мытье и дезинфекция производятся с соблюдением всех норм санитарно-гигиенического режима, используются средства дезинфекции. В  школе не было случаев заболевания кишечной инфекцией. </w:t>
      </w: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sz w:val="24"/>
          <w:szCs w:val="24"/>
          <w:lang w:eastAsia="ru-RU"/>
        </w:rPr>
        <w:t>Контроль  за качеством и сбалансированностью питания кроме администрации осуществляет  комиссия общешкольного родительского комитета.</w:t>
      </w: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w:t>
      </w: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b/>
          <w:bCs/>
          <w:sz w:val="24"/>
          <w:szCs w:val="24"/>
          <w:lang w:eastAsia="ru-RU"/>
        </w:rPr>
        <w:t>Расписание учебных</w:t>
      </w:r>
      <w:r w:rsidRPr="005A5AAB">
        <w:rPr>
          <w:rFonts w:ascii="Times New Roman" w:eastAsiaTheme="minorHAnsi" w:hAnsi="Times New Roman"/>
          <w:bCs/>
          <w:sz w:val="24"/>
          <w:szCs w:val="24"/>
          <w:lang w:eastAsia="ru-RU"/>
        </w:rPr>
        <w:t xml:space="preserve">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Управляющим Советом школы и утверждено директором.</w:t>
      </w: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  </w:t>
      </w:r>
    </w:p>
    <w:p w:rsidR="00164745" w:rsidRPr="005A5AAB" w:rsidRDefault="00164745" w:rsidP="005A5AAB">
      <w:pPr>
        <w:ind w:firstLine="284"/>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Учебное расписание составлено на основании:</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учебного плана МКОУ «СОШ  с. </w:t>
      </w:r>
      <w:r w:rsidR="00324C63">
        <w:rPr>
          <w:rFonts w:ascii="Times New Roman" w:eastAsiaTheme="minorHAnsi" w:hAnsi="Times New Roman"/>
          <w:bCs/>
          <w:sz w:val="24"/>
          <w:szCs w:val="24"/>
          <w:lang w:eastAsia="ru-RU"/>
        </w:rPr>
        <w:t>Красносе</w:t>
      </w:r>
      <w:r w:rsidR="00090707" w:rsidRPr="005A5AAB">
        <w:rPr>
          <w:rFonts w:ascii="Times New Roman" w:eastAsiaTheme="minorHAnsi" w:hAnsi="Times New Roman"/>
          <w:bCs/>
          <w:sz w:val="24"/>
          <w:szCs w:val="24"/>
          <w:lang w:eastAsia="ru-RU"/>
        </w:rPr>
        <w:t>л</w:t>
      </w:r>
      <w:r w:rsidR="00324C63">
        <w:rPr>
          <w:rFonts w:ascii="Times New Roman" w:eastAsiaTheme="minorHAnsi" w:hAnsi="Times New Roman"/>
          <w:bCs/>
          <w:sz w:val="24"/>
          <w:szCs w:val="24"/>
          <w:lang w:eastAsia="ru-RU"/>
        </w:rPr>
        <w:t>ьского</w:t>
      </w:r>
      <w:r w:rsidRPr="005A5AAB">
        <w:rPr>
          <w:rFonts w:ascii="Times New Roman" w:eastAsiaTheme="minorHAnsi" w:hAnsi="Times New Roman"/>
          <w:bCs/>
          <w:sz w:val="24"/>
          <w:szCs w:val="24"/>
          <w:lang w:eastAsia="ru-RU"/>
        </w:rPr>
        <w:t>»;</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учебных программ по предметам Учебного плана; </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сведения о количестве классов в ОУ; </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сведения о наличии учебных кабинетов и о закреплении их за определенными преподавателями; </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сведения о делении классов на подгруппы при прохождении отдельных учебных курсов; </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расписания звонков; </w:t>
      </w:r>
    </w:p>
    <w:p w:rsidR="00164745" w:rsidRPr="005A5AAB" w:rsidRDefault="00164745" w:rsidP="00083B95">
      <w:pPr>
        <w:numPr>
          <w:ilvl w:val="0"/>
          <w:numId w:val="70"/>
        </w:numPr>
        <w:suppressAutoHyphens/>
        <w:jc w:val="left"/>
        <w:rPr>
          <w:rFonts w:ascii="Times New Roman" w:eastAsiaTheme="minorHAnsi" w:hAnsi="Times New Roman"/>
          <w:bCs/>
          <w:sz w:val="24"/>
          <w:szCs w:val="24"/>
          <w:lang w:eastAsia="ru-RU"/>
        </w:rPr>
      </w:pPr>
      <w:r w:rsidRPr="005A5AAB">
        <w:rPr>
          <w:rFonts w:ascii="Times New Roman" w:eastAsiaTheme="minorHAnsi" w:hAnsi="Times New Roman"/>
          <w:bCs/>
          <w:sz w:val="24"/>
          <w:szCs w:val="24"/>
          <w:lang w:eastAsia="ru-RU"/>
        </w:rPr>
        <w:t xml:space="preserve">требования норм СанПиНа 2.4.2.2821-10. </w:t>
      </w:r>
    </w:p>
    <w:p w:rsidR="00164745" w:rsidRPr="005A5AAB" w:rsidRDefault="00164745" w:rsidP="005A5AAB">
      <w:pPr>
        <w:ind w:firstLine="567"/>
        <w:jc w:val="left"/>
        <w:rPr>
          <w:rFonts w:ascii="Times New Roman" w:eastAsiaTheme="minorHAnsi" w:hAnsi="Times New Roman"/>
          <w:bCs/>
          <w:sz w:val="24"/>
          <w:szCs w:val="24"/>
          <w:lang w:eastAsia="ru-RU"/>
        </w:rPr>
      </w:pPr>
      <w:r w:rsidRPr="005A5AAB">
        <w:rPr>
          <w:rFonts w:ascii="Times New Roman" w:eastAsiaTheme="minorHAnsi" w:hAnsi="Times New Roman"/>
          <w:sz w:val="24"/>
          <w:szCs w:val="24"/>
          <w:lang w:eastAsia="ru-RU"/>
        </w:rPr>
        <w:t xml:space="preserve">Расписание дополнительных занятий составлено с учётом гигиенических требований к расписанию уроков (СанПиНа 2.4.2.2821-10, Минздрав России, 04.04.2003г. №27). </w:t>
      </w:r>
      <w:r w:rsidRPr="005A5AAB">
        <w:rPr>
          <w:rFonts w:ascii="Times New Roman" w:eastAsiaTheme="minorHAnsi" w:hAnsi="Times New Roman"/>
          <w:bCs/>
          <w:sz w:val="24"/>
          <w:szCs w:val="24"/>
          <w:lang w:eastAsia="ru-RU"/>
        </w:rPr>
        <w:t xml:space="preserve">Спортивные </w:t>
      </w:r>
      <w:r w:rsidRPr="005A5AAB">
        <w:rPr>
          <w:rFonts w:ascii="Times New Roman" w:eastAsiaTheme="minorHAnsi" w:hAnsi="Times New Roman"/>
          <w:bCs/>
          <w:sz w:val="24"/>
          <w:szCs w:val="24"/>
          <w:lang w:eastAsia="ru-RU"/>
        </w:rPr>
        <w:lastRenderedPageBreak/>
        <w:t>секции, кружковые занятия и все занятия дополнительного образования проводятся во внеурочное время.</w:t>
      </w:r>
    </w:p>
    <w:p w:rsidR="00164745" w:rsidRPr="005A5AAB" w:rsidRDefault="00164745" w:rsidP="005A5AAB">
      <w:pPr>
        <w:ind w:firstLine="680"/>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Расписание дополнительных занятий обучающихся составлено отдельно от обязательных предметов. Составлены и утверждены директором школы расписания  с обучающимися на дому, факультативов, индивидуальных и групповых занятий.</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b/>
          <w:sz w:val="24"/>
          <w:szCs w:val="24"/>
          <w:lang w:eastAsia="ru-RU"/>
        </w:rPr>
        <w:t>Социально психологическая служба</w:t>
      </w:r>
      <w:r w:rsidRPr="005A5AAB">
        <w:rPr>
          <w:rFonts w:ascii="Times New Roman" w:eastAsia="Times New Roman" w:hAnsi="Times New Roman"/>
          <w:sz w:val="24"/>
          <w:szCs w:val="24"/>
          <w:lang w:eastAsia="ru-RU"/>
        </w:rPr>
        <w:t xml:space="preserve"> (далее СПС) – один из компонентов целостной системы   деятельности школы. Социально - психологическая служба в школе предназначена для организации активного сотрудничества как администрации, педагогов, учеников и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социально-психологическое изучение детей для организации индивидуального подхода к ним, оказывается социально - психологическая помощь детям, родителям, учителям. Проводится психопрофилактическая работа и работа по первичной социально-психологической коррекции.</w:t>
      </w:r>
    </w:p>
    <w:p w:rsidR="00164745" w:rsidRPr="005A5AAB" w:rsidRDefault="00164745" w:rsidP="005A5AAB">
      <w:pPr>
        <w:ind w:firstLine="708"/>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 xml:space="preserve">Ежегодно работа начинается с составления и утверждения плана работы на учебный год, с целью обеспечения социального и психологического здоровья участников учебно-воспитательного процесса, защиты прав и интересов детей, создание благоприятных условий для их полноценного развития. В течение года с детьми из неблагополучных семей проводятся беседы, консультации, индивидуальная работа. Семьи данной категории детей посещаются на дому, с целью выявления неблагополучий и составления актов ЖБУ. С детьми на период каникул проводятся инструктажи по ТБ, профилактические беседы. </w:t>
      </w:r>
    </w:p>
    <w:p w:rsidR="00164745" w:rsidRPr="005A5AAB" w:rsidRDefault="00164745" w:rsidP="005A5AAB">
      <w:pPr>
        <w:ind w:firstLine="708"/>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Диагностическая работа, проводимая  в школе,  позволяет более детально взглянуть на проблему ребенка, выявить нарушения в развитии. После проведенного анализа диагностики проводятся коррекционно-развивающие занятия с обучающимися (игры,</w:t>
      </w:r>
    </w:p>
    <w:p w:rsidR="00164745" w:rsidRPr="005A5AAB" w:rsidRDefault="00164745" w:rsidP="005A5AAB">
      <w:pPr>
        <w:jc w:val="left"/>
        <w:rPr>
          <w:rFonts w:ascii="Times New Roman" w:eastAsia="Times New Roman" w:hAnsi="Times New Roman"/>
          <w:bCs/>
          <w:sz w:val="24"/>
          <w:szCs w:val="24"/>
          <w:lang w:eastAsia="ru-RU"/>
        </w:rPr>
      </w:pPr>
      <w:r w:rsidRPr="005A5AAB">
        <w:rPr>
          <w:rFonts w:ascii="Times New Roman" w:eastAsia="Times New Roman" w:hAnsi="Times New Roman"/>
          <w:bCs/>
          <w:sz w:val="24"/>
          <w:szCs w:val="24"/>
          <w:lang w:eastAsia="ru-RU"/>
        </w:rPr>
        <w:t xml:space="preserve">занятия с элементами тренинга), консультации, беседы. </w:t>
      </w:r>
    </w:p>
    <w:p w:rsidR="00164745" w:rsidRPr="005A5AAB" w:rsidRDefault="00164745" w:rsidP="005A5AAB">
      <w:pPr>
        <w:ind w:firstLine="708"/>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Кадровое обеспечение СПС: зам. директора по ВР,  социальный педагог, руководители ШМО классных руководителей.</w:t>
      </w:r>
    </w:p>
    <w:p w:rsidR="00164745" w:rsidRPr="005A5AAB" w:rsidRDefault="00164745" w:rsidP="005A5AAB">
      <w:pPr>
        <w:ind w:firstLine="709"/>
        <w:jc w:val="left"/>
        <w:outlineLvl w:val="4"/>
        <w:rPr>
          <w:rFonts w:ascii="Times New Roman" w:eastAsia="Times New Roman" w:hAnsi="Times New Roman"/>
          <w:bCs/>
          <w:iCs/>
          <w:sz w:val="24"/>
          <w:szCs w:val="24"/>
          <w:lang w:bidi="en-US"/>
        </w:rPr>
      </w:pPr>
      <w:r w:rsidRPr="005A5AAB">
        <w:rPr>
          <w:rFonts w:ascii="Times New Roman" w:eastAsia="Times New Roman" w:hAnsi="Times New Roman"/>
          <w:bCs/>
          <w:iCs/>
          <w:sz w:val="24"/>
          <w:szCs w:val="24"/>
          <w:lang w:bidi="en-US"/>
        </w:rPr>
        <w:t>Управление деятельностью СПС:</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1. Непосредственное управление деятельностью службы осуществляется в соответствии с положением, приказами и распоряжениями директора школы.</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2.  Непосредственное управление деятельностью СПС осуществляет заместитель директора по ВР, который организует всю работу и несет персональную ответственность за ее результаты.</w:t>
      </w:r>
    </w:p>
    <w:p w:rsidR="00164745" w:rsidRPr="005A5AAB" w:rsidRDefault="00164745" w:rsidP="005A5AAB">
      <w:pPr>
        <w:ind w:firstLine="709"/>
        <w:jc w:val="left"/>
        <w:outlineLvl w:val="4"/>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Работа СПС позволяет объединить усилия педагогов, психолога, социального педагога и других субъектов учебно-воспитательного процесса, наметить целостную программу индивидуального сопровождения. </w:t>
      </w:r>
    </w:p>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201717">
      <w:pPr>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Качество условий по обеспечению безопасности образовательного процесса</w:t>
      </w:r>
    </w:p>
    <w:p w:rsidR="00164745" w:rsidRPr="005A5AAB" w:rsidRDefault="00164745" w:rsidP="005A5AAB">
      <w:pPr>
        <w:jc w:val="left"/>
        <w:rPr>
          <w:rFonts w:ascii="Times New Roman" w:eastAsia="Times New Roman" w:hAnsi="Times New Roman"/>
          <w:sz w:val="24"/>
          <w:szCs w:val="24"/>
          <w:lang w:eastAsia="ru-RU"/>
        </w:rPr>
      </w:pPr>
    </w:p>
    <w:p w:rsidR="00164745" w:rsidRPr="00201717" w:rsidRDefault="00164745" w:rsidP="005A5AAB">
      <w:pPr>
        <w:jc w:val="left"/>
        <w:rPr>
          <w:rFonts w:ascii="Times New Roman" w:eastAsia="Times New Roman" w:hAnsi="Times New Roman"/>
          <w:b/>
          <w:szCs w:val="24"/>
          <w:lang w:eastAsia="ru-RU"/>
        </w:rPr>
      </w:pPr>
      <w:r w:rsidRPr="00201717">
        <w:rPr>
          <w:rFonts w:ascii="Times New Roman" w:eastAsia="Times New Roman" w:hAnsi="Times New Roman"/>
          <w:b/>
          <w:szCs w:val="24"/>
          <w:lang w:eastAsia="ru-RU"/>
        </w:rPr>
        <w:t>Соблюдение требований техники безопасности к используемым помещениям, оборудованию, инвентарю.</w:t>
      </w:r>
    </w:p>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5A5AAB">
      <w:pPr>
        <w:ind w:left="-142"/>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ab/>
      </w:r>
      <w:r w:rsidRPr="005A5AAB">
        <w:rPr>
          <w:rFonts w:ascii="Times New Roman" w:eastAsia="Times New Roman" w:hAnsi="Times New Roman"/>
          <w:sz w:val="24"/>
          <w:szCs w:val="24"/>
          <w:lang w:eastAsia="ru-RU"/>
        </w:rPr>
        <w:tab/>
        <w:t xml:space="preserve">В образовательном учреждении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предметов. Электропроводка в здании ОУ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Один раз в квартал проводится тренировочное занятие по эвакуации людей при чрезвычайных ситуациях.</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 школе установлена сертифицированная «тревожная кнопка», для экстренного вызова правоохранительных органов </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Соблюдение правил и норм охраны труда, техники безопасности установленным требованиям, в т.ч. доступа к информации сети Интернет</w:t>
      </w:r>
    </w:p>
    <w:p w:rsidR="00164745" w:rsidRPr="005A5AAB" w:rsidRDefault="00164745" w:rsidP="005A5AAB">
      <w:pPr>
        <w:jc w:val="left"/>
        <w:rPr>
          <w:rFonts w:ascii="Times New Roman" w:eastAsia="Times New Roman" w:hAnsi="Times New Roman"/>
          <w:sz w:val="24"/>
          <w:szCs w:val="24"/>
          <w:lang w:eastAsia="ru-RU"/>
        </w:rPr>
      </w:pPr>
    </w:p>
    <w:p w:rsidR="00164745" w:rsidRPr="005A5AAB" w:rsidRDefault="00164745" w:rsidP="005A5AAB">
      <w:pPr>
        <w:ind w:firstLine="709"/>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 МОН КБР «Об организационных мерах по</w:t>
      </w:r>
      <w:r w:rsidRPr="005A5AAB">
        <w:rPr>
          <w:rFonts w:ascii="Times New Roman" w:eastAsia="Times New Roman" w:hAnsi="Times New Roman"/>
          <w:bCs/>
          <w:sz w:val="24"/>
          <w:szCs w:val="24"/>
          <w:lang w:eastAsia="ru-RU"/>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 школе разработаны:</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 xml:space="preserve">Правила использования сети Интернет в образовательном учреждении  </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 xml:space="preserve">Инструкция для сотрудников образовательных учреждений и членов общественных Советов образовательных учреждений о порядке действий при осуществлении контроля за использованием учащимися сети Интернет </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 xml:space="preserve">Положение об общественном Совете образовательного учреждения по вопросам регламентации доступа к информации в сети Интернет. </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Классификатор информации, распространение которой запрещено в соответствии с законодательством Российской Федерации</w:t>
      </w:r>
    </w:p>
    <w:p w:rsidR="00164745" w:rsidRPr="005A5AAB" w:rsidRDefault="00164745" w:rsidP="00083B95">
      <w:pPr>
        <w:numPr>
          <w:ilvl w:val="0"/>
          <w:numId w:val="71"/>
        </w:numPr>
        <w:suppressAutoHyphens/>
        <w:jc w:val="left"/>
        <w:rPr>
          <w:rFonts w:ascii="Times New Roman" w:eastAsia="Times New Roman" w:hAnsi="Times New Roman"/>
          <w:bCs/>
          <w:sz w:val="24"/>
          <w:szCs w:val="24"/>
          <w:lang w:eastAsia="ru-RU"/>
        </w:rPr>
      </w:pPr>
      <w:r w:rsidRPr="005A5AAB">
        <w:rPr>
          <w:rFonts w:ascii="Times New Roman" w:eastAsia="Times New Roman" w:hAnsi="Times New Roman"/>
          <w:sz w:val="24"/>
          <w:szCs w:val="24"/>
          <w:lang w:eastAsia="ru-RU"/>
        </w:rPr>
        <w:t>Классификатор информации, несовместимой с задачами образования.</w:t>
      </w:r>
    </w:p>
    <w:p w:rsidR="00164745" w:rsidRPr="005A5AAB" w:rsidRDefault="00164745" w:rsidP="005A5AAB">
      <w:pPr>
        <w:ind w:left="360"/>
        <w:jc w:val="left"/>
        <w:rPr>
          <w:rFonts w:ascii="Times New Roman" w:eastAsia="Times New Roman" w:hAnsi="Times New Roman"/>
          <w:sz w:val="24"/>
          <w:szCs w:val="24"/>
          <w:lang w:eastAsia="ru-RU"/>
        </w:rPr>
      </w:pPr>
    </w:p>
    <w:p w:rsidR="00164745" w:rsidRPr="005A5AAB" w:rsidRDefault="00164745" w:rsidP="005A5AAB">
      <w:pPr>
        <w:ind w:left="360"/>
        <w:jc w:val="left"/>
        <w:rPr>
          <w:rFonts w:ascii="Times New Roman" w:eastAsia="Times New Roman" w:hAnsi="Times New Roman"/>
          <w:sz w:val="24"/>
          <w:szCs w:val="24"/>
          <w:lang w:eastAsia="ru-RU"/>
        </w:rPr>
      </w:pPr>
    </w:p>
    <w:p w:rsidR="00164745" w:rsidRPr="005A5AAB" w:rsidRDefault="00164745"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napToGrid w:val="0"/>
          <w:sz w:val="24"/>
          <w:szCs w:val="24"/>
          <w:lang w:eastAsia="ru-RU"/>
        </w:rPr>
        <w:t xml:space="preserve">Обеспечение условий </w:t>
      </w:r>
      <w:r w:rsidRPr="005A5AAB">
        <w:rPr>
          <w:rFonts w:ascii="Times New Roman" w:eastAsia="Times New Roman" w:hAnsi="Times New Roman"/>
          <w:b/>
          <w:sz w:val="24"/>
          <w:szCs w:val="24"/>
          <w:lang w:eastAsia="ru-RU"/>
        </w:rPr>
        <w:t>охраны труда, техники безопасности.</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 образовательном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школе. Не было зарегистрировано случаев пищевых отравлений в школьной столовой. Также не было случаев возникновения возгораний на территории учреждения, случаев дорожно-транспортного травматизма с учащимися. </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Проводятся  предрейс</w:t>
      </w:r>
      <w:r w:rsidR="00201717">
        <w:rPr>
          <w:rFonts w:ascii="Times New Roman" w:eastAsia="Times New Roman" w:hAnsi="Times New Roman"/>
          <w:sz w:val="24"/>
          <w:szCs w:val="24"/>
          <w:lang w:eastAsia="ru-RU"/>
        </w:rPr>
        <w:t>овые осмотры водителя автобуса.</w:t>
      </w:r>
    </w:p>
    <w:p w:rsidR="00164745" w:rsidRPr="005A5AAB" w:rsidRDefault="00164745" w:rsidP="005A5AAB">
      <w:pPr>
        <w:ind w:firstLine="567"/>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lastRenderedPageBreak/>
        <w:t xml:space="preserve">Кабинеты и подразделения школы, с повышенной </w:t>
      </w:r>
      <w:r w:rsidR="00D71549">
        <w:rPr>
          <w:rFonts w:ascii="Times New Roman" w:eastAsia="Times New Roman" w:hAnsi="Times New Roman"/>
          <w:sz w:val="24"/>
          <w:szCs w:val="24"/>
          <w:lang w:eastAsia="ru-RU"/>
        </w:rPr>
        <w:t xml:space="preserve"> </w:t>
      </w:r>
      <w:r w:rsidRPr="005A5AAB">
        <w:rPr>
          <w:rFonts w:ascii="Times New Roman" w:eastAsia="Times New Roman" w:hAnsi="Times New Roman"/>
          <w:sz w:val="24"/>
          <w:szCs w:val="24"/>
          <w:lang w:eastAsia="ru-RU"/>
        </w:rPr>
        <w:t xml:space="preserve">травмоопасностью, снабжены аптечками и огнетушителями. Регулярно приобретаются медикаменты для медицинского кабинета и пополнения аптечек в кабинетах. </w:t>
      </w:r>
    </w:p>
    <w:p w:rsidR="00164745" w:rsidRPr="005A5AAB" w:rsidRDefault="00164745" w:rsidP="005A5AAB">
      <w:pPr>
        <w:ind w:firstLine="567"/>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 </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Один раз в квартал проводится тренировочное занятие по эвакуации людей при чрезвычайных ситуациях.</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 школе установлена сертифицированная «тревожная кнопка», для экстренного вызова правоохранительных органов </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Во всех кабинетах имеются инструкции по пожарной безопасности, о порядке действий персонала по обеспечению безопасной и быстрой эвакуации людей при пожаре.</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Кроме того, в учреждении ведутся журналы: учета тренировочных занятий по эвакуации людей в экстренной ситуации; журнал регистрации несчастных случаев на производстве, журнал несчастных случаев с обучающимися, журнал регистрации результатов испытаний спортинвентаря, журнал инструктажа учащихся по технике безопасности при проведении массовых внеклассных и внешкольных мероприятий, журнал осмотра и ремонта зданий и сооружений, журнал учета посетителей, журнал обхода школы и пришкольной территории, журнал ежедневного контроля средств пожаротушения, состояния электросети, автоматической пожарной сигнализации, тревожной кнопки, телефонной связи</w:t>
      </w:r>
      <w:r w:rsidRPr="005A5AAB">
        <w:rPr>
          <w:rFonts w:ascii="Times New Roman" w:eastAsia="Times New Roman" w:hAnsi="Times New Roman"/>
          <w:vanish/>
          <w:sz w:val="24"/>
          <w:szCs w:val="24"/>
          <w:lang w:eastAsia="ru-RU"/>
        </w:rPr>
        <w:t>етия электросети,автоматической пожарной сигнализации, тревожной кнопки, телефонной сети.</w:t>
      </w:r>
      <w:r w:rsidRPr="005A5AAB">
        <w:rPr>
          <w:rFonts w:ascii="Times New Roman" w:eastAsia="Times New Roman" w:hAnsi="Times New Roman"/>
          <w:sz w:val="24"/>
          <w:szCs w:val="24"/>
          <w:lang w:eastAsia="ru-RU"/>
        </w:rPr>
        <w:t>.</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В целях поддержания в исправном состоянии зданий и сооружений, своевременного планирования ремонтных работ, комиссия по осмотру зданий и сооружений, назначенная приказом директора, два раза в год весной и осенью проводит обследование зданий и сооружений школы с составлением акта обследования. В акте указывается состояние проверяемых объектов и рекомендации по  устранению нарушений.  Акт утверждается приказом директора с указанием лиц, ответственных за устранение нарушений. </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xml:space="preserve">           В начале учебного года в учреждении разрабатываются: план по  улучшению условий и охране труда, план работы комиссии по охране труда, план противопожарных мероприятий, график проведения дня охраны труда.</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Ежеквартально подается информация о выполнении Плана мероприятий по улучшению условий и охраны труда в МКУ «Управление образованием местной администрации Прохладненского муниципального района КБР» и в Территориальное управление труда и социального развития Прохладненского района.</w:t>
      </w:r>
    </w:p>
    <w:p w:rsidR="00164745" w:rsidRPr="005A5AAB" w:rsidRDefault="00164745" w:rsidP="005A5AAB">
      <w:pPr>
        <w:jc w:val="left"/>
        <w:rPr>
          <w:rFonts w:ascii="Times New Roman" w:eastAsia="Times New Roman" w:hAnsi="Times New Roman"/>
          <w:snapToGrid w:val="0"/>
          <w:sz w:val="24"/>
          <w:szCs w:val="24"/>
          <w:lang w:eastAsia="ru-RU"/>
        </w:rPr>
      </w:pPr>
      <w:r w:rsidRPr="005A5AAB">
        <w:rPr>
          <w:rFonts w:ascii="Times New Roman" w:eastAsia="Times New Roman" w:hAnsi="Times New Roman"/>
          <w:sz w:val="24"/>
          <w:szCs w:val="24"/>
          <w:lang w:eastAsia="ru-RU"/>
        </w:rPr>
        <w:t>Доступ к информации сети Интернет в учреждении обеспечивается.</w:t>
      </w:r>
    </w:p>
    <w:p w:rsidR="00164745" w:rsidRPr="005A5AAB" w:rsidRDefault="00164745" w:rsidP="005A5AAB">
      <w:pPr>
        <w:jc w:val="left"/>
        <w:rPr>
          <w:rFonts w:ascii="Times New Roman" w:eastAsia="Times New Roman" w:hAnsi="Times New Roman"/>
          <w:snapToGrid w:val="0"/>
          <w:sz w:val="24"/>
          <w:szCs w:val="24"/>
          <w:lang w:eastAsia="ru-RU"/>
        </w:rPr>
      </w:pPr>
    </w:p>
    <w:p w:rsidR="00164745" w:rsidRPr="005A5AAB" w:rsidRDefault="00164745" w:rsidP="005A5AAB">
      <w:pPr>
        <w:jc w:val="left"/>
        <w:rPr>
          <w:rFonts w:ascii="Times New Roman" w:eastAsia="Times New Roman" w:hAnsi="Times New Roman"/>
          <w:b/>
          <w:snapToGrid w:val="0"/>
          <w:sz w:val="24"/>
          <w:szCs w:val="24"/>
          <w:lang w:eastAsia="ru-RU"/>
        </w:rPr>
      </w:pPr>
      <w:r w:rsidRPr="005A5AAB">
        <w:rPr>
          <w:rFonts w:ascii="Times New Roman" w:eastAsia="Times New Roman" w:hAnsi="Times New Roman"/>
          <w:b/>
          <w:snapToGrid w:val="0"/>
          <w:sz w:val="24"/>
          <w:szCs w:val="24"/>
          <w:lang w:eastAsia="ru-RU"/>
        </w:rPr>
        <w:t>Эстетические условия, оформление школы, кабинетов, наличие ограждения и состояние пришкольной территории.</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Школа имеет эстетический, аккуратный вид. Внутри зданий, в коридорах, имеются оформленные стенды на темы школьной жизни, по пожарной безопасности , по правилам дорожного движения, по безопасности на водных объектах, по антитеррористической безопасности, по гражданской обороне и чрезвычай</w:t>
      </w:r>
      <w:r w:rsidR="00324C63">
        <w:rPr>
          <w:rFonts w:ascii="Times New Roman" w:eastAsia="Times New Roman" w:hAnsi="Times New Roman"/>
          <w:sz w:val="24"/>
          <w:szCs w:val="24"/>
          <w:lang w:eastAsia="ru-RU"/>
        </w:rPr>
        <w:t>ным ситуациям, по охране труда</w:t>
      </w:r>
      <w:r w:rsidRPr="005A5AAB">
        <w:rPr>
          <w:rFonts w:ascii="Times New Roman" w:eastAsia="Times New Roman" w:hAnsi="Times New Roman"/>
          <w:sz w:val="24"/>
          <w:szCs w:val="24"/>
          <w:lang w:eastAsia="ru-RU"/>
        </w:rPr>
        <w:t>.</w:t>
      </w:r>
    </w:p>
    <w:p w:rsidR="00164745" w:rsidRPr="005A5AAB" w:rsidRDefault="00164745" w:rsidP="005A5AAB">
      <w:pPr>
        <w:ind w:firstLine="709"/>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Кабинеты  имеют эстетический, привлекательный вид, хорошо оформлены, много необходимой информации, классные уголки, уголки по охране труда, много цветов.</w:t>
      </w:r>
    </w:p>
    <w:p w:rsidR="00164745" w:rsidRPr="005A5AAB" w:rsidRDefault="00164745" w:rsidP="005A5AAB">
      <w:pPr>
        <w:ind w:firstLine="720"/>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По всему периметру  здания школы имеют ограждение высотой 1,2 м. Пришкольная территория освещается в темное время суток. На территории имеются зеленые насаждения: деревья, кустарники, клумбы с цветами, газоны, спортивная площадка.</w:t>
      </w:r>
    </w:p>
    <w:p w:rsidR="00164745" w:rsidRPr="005A5AAB" w:rsidRDefault="00164745" w:rsidP="005A5AAB">
      <w:pPr>
        <w:jc w:val="left"/>
        <w:rPr>
          <w:rFonts w:ascii="Times New Roman" w:eastAsia="Times New Roman" w:hAnsi="Times New Roman"/>
          <w:snapToGrid w:val="0"/>
          <w:sz w:val="24"/>
          <w:szCs w:val="24"/>
          <w:lang w:eastAsia="ru-RU"/>
        </w:rPr>
      </w:pPr>
    </w:p>
    <w:p w:rsidR="00164745" w:rsidRPr="005A5AAB" w:rsidRDefault="00164745" w:rsidP="005A5AAB">
      <w:pPr>
        <w:jc w:val="left"/>
        <w:rPr>
          <w:rFonts w:ascii="Times New Roman" w:eastAsia="Times New Roman" w:hAnsi="Times New Roman"/>
          <w:b/>
          <w:snapToGrid w:val="0"/>
          <w:sz w:val="24"/>
          <w:szCs w:val="24"/>
          <w:lang w:eastAsia="ru-RU"/>
        </w:rPr>
      </w:pPr>
      <w:r w:rsidRPr="005A5AAB">
        <w:rPr>
          <w:rFonts w:ascii="Times New Roman" w:eastAsia="Times New Roman" w:hAnsi="Times New Roman"/>
          <w:b/>
          <w:snapToGrid w:val="0"/>
          <w:sz w:val="24"/>
          <w:szCs w:val="24"/>
          <w:lang w:eastAsia="ru-RU"/>
        </w:rPr>
        <w:t>Обеспечение санитарно-бытовых условий (наличие оборудованных гардеробов, туалетов, мест личной гигиены и т.д.)</w:t>
      </w:r>
    </w:p>
    <w:p w:rsidR="00164745" w:rsidRPr="005A5AAB" w:rsidRDefault="00164745" w:rsidP="005A5AAB">
      <w:pPr>
        <w:ind w:firstLine="709"/>
        <w:jc w:val="left"/>
        <w:rPr>
          <w:rFonts w:ascii="Times New Roman" w:eastAsia="Times New Roman" w:hAnsi="Times New Roman"/>
          <w:b/>
          <w:sz w:val="24"/>
          <w:szCs w:val="24"/>
          <w:u w:val="single"/>
          <w:lang w:eastAsia="ru-RU"/>
        </w:rPr>
      </w:pPr>
      <w:r w:rsidRPr="005A5AAB">
        <w:rPr>
          <w:rFonts w:ascii="Times New Roman" w:eastAsia="Times New Roman" w:hAnsi="Times New Roman"/>
          <w:snapToGrid w:val="0"/>
          <w:sz w:val="24"/>
          <w:szCs w:val="24"/>
          <w:lang w:eastAsia="ru-RU"/>
        </w:rPr>
        <w:t xml:space="preserve">Образовательное учреждение оборудовано гардеробом, туалетами для учащихся и служебного пользования. В раздевалках спортивного зала оборудованы душевые.  Имеются водопровод и канализация. Регулярно проводится дератизация  помещений и территории. Нормальный тепловой режим  и микроклимат в помещениях учреждения  поддерживается. Естественное и искусственное освещение  на рабочих местах соответствует нормам. Работники </w:t>
      </w:r>
      <w:r w:rsidRPr="005A5AAB">
        <w:rPr>
          <w:rFonts w:ascii="Times New Roman" w:eastAsia="Times New Roman" w:hAnsi="Times New Roman"/>
          <w:snapToGrid w:val="0"/>
          <w:sz w:val="24"/>
          <w:szCs w:val="24"/>
          <w:lang w:eastAsia="ru-RU"/>
        </w:rPr>
        <w:lastRenderedPageBreak/>
        <w:t>учреждения получают сертифицированные средства защиты и моющие, в соответствии с приложением к действующему коллективному договору, по мере поступления финансирования.</w:t>
      </w:r>
    </w:p>
    <w:p w:rsidR="00164745" w:rsidRPr="005A5AAB" w:rsidRDefault="00164745" w:rsidP="005A5AAB">
      <w:pPr>
        <w:jc w:val="left"/>
        <w:rPr>
          <w:rFonts w:ascii="Times New Roman" w:eastAsia="Times New Roman" w:hAnsi="Times New Roman"/>
          <w:b/>
          <w:sz w:val="24"/>
          <w:szCs w:val="24"/>
          <w:u w:val="single"/>
          <w:lang w:eastAsia="ru-RU"/>
        </w:rPr>
      </w:pPr>
    </w:p>
    <w:p w:rsidR="00164745" w:rsidRPr="005A5AAB" w:rsidRDefault="00164745" w:rsidP="005A5AAB">
      <w:pPr>
        <w:jc w:val="left"/>
        <w:rPr>
          <w:rFonts w:ascii="Times New Roman" w:eastAsia="Times New Roman" w:hAnsi="Times New Roman"/>
          <w:b/>
          <w:sz w:val="24"/>
          <w:szCs w:val="24"/>
          <w:lang w:eastAsia="ru-RU"/>
        </w:rPr>
      </w:pPr>
      <w:r w:rsidRPr="005A5AAB">
        <w:rPr>
          <w:rFonts w:ascii="Times New Roman" w:eastAsia="Times New Roman" w:hAnsi="Times New Roman"/>
          <w:b/>
          <w:sz w:val="24"/>
          <w:szCs w:val="24"/>
          <w:lang w:eastAsia="ru-RU"/>
        </w:rPr>
        <w:t>Наличие устойчивых каналов связи с единой службой спасения и МВД.</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Взаимодействие с правоохранительными, контролирующими и надзорными органами</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Отдел  ФСБ по КБР в г. Прохладном;</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ОВД по Прохладненскому   району;</w:t>
      </w:r>
    </w:p>
    <w:p w:rsidR="00164745" w:rsidRPr="005A5AAB" w:rsidRDefault="00164745" w:rsidP="005A5AAB">
      <w:pPr>
        <w:jc w:val="left"/>
        <w:rPr>
          <w:rFonts w:ascii="Times New Roman" w:eastAsia="Times New Roman" w:hAnsi="Times New Roman"/>
          <w:sz w:val="24"/>
          <w:szCs w:val="24"/>
          <w:lang w:eastAsia="ru-RU"/>
        </w:rPr>
      </w:pPr>
      <w:r w:rsidRPr="005A5AAB">
        <w:rPr>
          <w:rFonts w:ascii="Times New Roman" w:eastAsia="Times New Roman" w:hAnsi="Times New Roman"/>
          <w:sz w:val="24"/>
          <w:szCs w:val="24"/>
          <w:lang w:eastAsia="ru-RU"/>
        </w:rPr>
        <w:t>- Отдел по ГО и ЧС.</w:t>
      </w:r>
    </w:p>
    <w:p w:rsidR="00164745" w:rsidRPr="005A5AAB" w:rsidRDefault="00164745" w:rsidP="005A5AAB">
      <w:pPr>
        <w:jc w:val="left"/>
        <w:rPr>
          <w:rFonts w:ascii="Times New Roman" w:eastAsia="Times New Roman" w:hAnsi="Times New Roman"/>
          <w:b/>
          <w:sz w:val="24"/>
          <w:szCs w:val="24"/>
          <w:u w:val="single"/>
          <w:lang w:eastAsia="ru-RU"/>
        </w:rPr>
      </w:pPr>
      <w:r w:rsidRPr="005A5AAB">
        <w:rPr>
          <w:rFonts w:ascii="Times New Roman" w:eastAsia="Times New Roman" w:hAnsi="Times New Roman"/>
          <w:sz w:val="24"/>
          <w:szCs w:val="24"/>
          <w:lang w:eastAsia="ru-RU"/>
        </w:rPr>
        <w:t>В учреждении установлена сертифицированная  тревожная  кнопка, для экстренного вызова правоохранительных органов.</w:t>
      </w:r>
    </w:p>
    <w:p w:rsidR="00164745" w:rsidRPr="005A5AAB" w:rsidRDefault="00164745" w:rsidP="005A5AAB">
      <w:pPr>
        <w:ind w:firstLine="454"/>
        <w:jc w:val="left"/>
        <w:rPr>
          <w:rFonts w:ascii="Times New Roman" w:eastAsia="Times New Roman" w:hAnsi="Times New Roman"/>
          <w:b/>
          <w:sz w:val="24"/>
          <w:szCs w:val="24"/>
          <w:lang w:eastAsia="ru-RU"/>
        </w:rPr>
      </w:pPr>
    </w:p>
    <w:p w:rsidR="001019B5" w:rsidRPr="005A5AAB" w:rsidRDefault="001019B5" w:rsidP="005A5AAB">
      <w:pPr>
        <w:jc w:val="left"/>
        <w:rPr>
          <w:rFonts w:ascii="Times New Roman" w:hAnsi="Times New Roman"/>
          <w:sz w:val="24"/>
          <w:szCs w:val="24"/>
          <w:highlight w:val="yellow"/>
        </w:rPr>
      </w:pPr>
    </w:p>
    <w:p w:rsidR="001019B5" w:rsidRPr="005A5AAB" w:rsidRDefault="001019B5" w:rsidP="005A5AAB">
      <w:pPr>
        <w:pStyle w:val="a8"/>
        <w:spacing w:before="0" w:beforeAutospacing="0" w:after="0" w:afterAutospacing="0"/>
      </w:pPr>
    </w:p>
    <w:p w:rsidR="001E2764" w:rsidRPr="005A5AAB" w:rsidRDefault="001E2764" w:rsidP="005A5AAB">
      <w:pPr>
        <w:jc w:val="left"/>
        <w:rPr>
          <w:sz w:val="24"/>
          <w:szCs w:val="24"/>
        </w:rPr>
      </w:pPr>
    </w:p>
    <w:sectPr w:rsidR="001E2764" w:rsidRPr="005A5AAB" w:rsidSect="009101B2">
      <w:footerReference w:type="default" r:id="rId21"/>
      <w:pgSz w:w="11906" w:h="16838"/>
      <w:pgMar w:top="851" w:right="851" w:bottom="426"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9FF" w:rsidRDefault="00C449FF" w:rsidP="001019B5">
      <w:r>
        <w:separator/>
      </w:r>
    </w:p>
  </w:endnote>
  <w:endnote w:type="continuationSeparator" w:id="1">
    <w:p w:rsidR="00C449FF" w:rsidRDefault="00C449FF" w:rsidP="001019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4D" w:rsidRDefault="00E21D34" w:rsidP="004D5EF4">
    <w:pPr>
      <w:pStyle w:val="a5"/>
      <w:framePr w:wrap="around" w:vAnchor="text" w:hAnchor="margin" w:xAlign="right" w:y="1"/>
      <w:rPr>
        <w:rStyle w:val="af2"/>
      </w:rPr>
    </w:pPr>
    <w:r>
      <w:rPr>
        <w:rStyle w:val="af2"/>
      </w:rPr>
      <w:fldChar w:fldCharType="begin"/>
    </w:r>
    <w:r w:rsidR="009A514D">
      <w:rPr>
        <w:rStyle w:val="af2"/>
      </w:rPr>
      <w:instrText xml:space="preserve">PAGE  </w:instrText>
    </w:r>
    <w:r>
      <w:rPr>
        <w:rStyle w:val="af2"/>
      </w:rPr>
      <w:fldChar w:fldCharType="end"/>
    </w:r>
  </w:p>
  <w:p w:rsidR="009A514D" w:rsidRDefault="009A514D" w:rsidP="004D5EF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704"/>
      <w:docPartObj>
        <w:docPartGallery w:val="Page Numbers (Bottom of Page)"/>
        <w:docPartUnique/>
      </w:docPartObj>
    </w:sdtPr>
    <w:sdtContent>
      <w:p w:rsidR="009A514D" w:rsidRDefault="00E21D34">
        <w:pPr>
          <w:pStyle w:val="a5"/>
          <w:jc w:val="right"/>
        </w:pPr>
        <w:fldSimple w:instr=" PAGE   \* MERGEFORMAT ">
          <w:r w:rsidR="001940D5">
            <w:rPr>
              <w:noProof/>
            </w:rPr>
            <w:t>1</w:t>
          </w:r>
        </w:fldSimple>
      </w:p>
    </w:sdtContent>
  </w:sdt>
  <w:p w:rsidR="009A514D" w:rsidRDefault="009A514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4D" w:rsidRDefault="00E21D34">
    <w:pPr>
      <w:pStyle w:val="a5"/>
      <w:jc w:val="right"/>
    </w:pPr>
    <w:fldSimple w:instr=" PAGE   \* MERGEFORMAT ">
      <w:r w:rsidR="001940D5">
        <w:rPr>
          <w:noProof/>
        </w:rPr>
        <w:t>170</w:t>
      </w:r>
    </w:fldSimple>
  </w:p>
  <w:p w:rsidR="009A514D" w:rsidRDefault="009A514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9FF" w:rsidRDefault="00C449FF" w:rsidP="001019B5">
      <w:r>
        <w:separator/>
      </w:r>
    </w:p>
  </w:footnote>
  <w:footnote w:type="continuationSeparator" w:id="1">
    <w:p w:rsidR="00C449FF" w:rsidRDefault="00C449FF" w:rsidP="001019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4D" w:rsidRDefault="00E21D34" w:rsidP="004D5EF4">
    <w:pPr>
      <w:pStyle w:val="a3"/>
      <w:framePr w:wrap="around" w:vAnchor="text" w:hAnchor="margin" w:xAlign="right" w:y="1"/>
      <w:rPr>
        <w:rStyle w:val="af2"/>
      </w:rPr>
    </w:pPr>
    <w:r>
      <w:rPr>
        <w:rStyle w:val="af2"/>
      </w:rPr>
      <w:fldChar w:fldCharType="begin"/>
    </w:r>
    <w:r w:rsidR="009A514D">
      <w:rPr>
        <w:rStyle w:val="af2"/>
      </w:rPr>
      <w:instrText xml:space="preserve">PAGE  </w:instrText>
    </w:r>
    <w:r>
      <w:rPr>
        <w:rStyle w:val="af2"/>
      </w:rPr>
      <w:fldChar w:fldCharType="end"/>
    </w:r>
  </w:p>
  <w:p w:rsidR="009A514D" w:rsidRDefault="009A514D" w:rsidP="004D5EF4">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4D" w:rsidRDefault="009A514D" w:rsidP="004D5EF4">
    <w:pPr>
      <w:pStyle w:val="a3"/>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5"/>
    <w:lvl w:ilvl="0">
      <w:start w:val="1"/>
      <w:numFmt w:val="bullet"/>
      <w:lvlText w:val=""/>
      <w:lvlJc w:val="left"/>
      <w:pPr>
        <w:tabs>
          <w:tab w:val="num" w:pos="0"/>
        </w:tabs>
        <w:ind w:left="720" w:hanging="360"/>
      </w:pPr>
      <w:rPr>
        <w:rFonts w:ascii="Symbol" w:hAnsi="Symbol" w:cs="Symbol"/>
      </w:rPr>
    </w:lvl>
  </w:abstractNum>
  <w:abstractNum w:abstractNumId="1">
    <w:nsid w:val="00000004"/>
    <w:multiLevelType w:val="singleLevel"/>
    <w:tmpl w:val="00000004"/>
    <w:name w:val="WW8Num21"/>
    <w:lvl w:ilvl="0">
      <w:start w:val="1"/>
      <w:numFmt w:val="bullet"/>
      <w:lvlText w:val=""/>
      <w:lvlJc w:val="left"/>
      <w:pPr>
        <w:tabs>
          <w:tab w:val="num" w:pos="0"/>
        </w:tabs>
        <w:ind w:left="720" w:hanging="360"/>
      </w:pPr>
      <w:rPr>
        <w:rFonts w:ascii="Symbol" w:hAnsi="Symbol" w:cs="Symbol"/>
      </w:rPr>
    </w:lvl>
  </w:abstractNum>
  <w:abstractNum w:abstractNumId="2">
    <w:nsid w:val="00000005"/>
    <w:multiLevelType w:val="singleLevel"/>
    <w:tmpl w:val="00000005"/>
    <w:name w:val="WW8Num26"/>
    <w:lvl w:ilvl="0">
      <w:start w:val="1"/>
      <w:numFmt w:val="bullet"/>
      <w:lvlText w:val=""/>
      <w:lvlJc w:val="left"/>
      <w:pPr>
        <w:tabs>
          <w:tab w:val="num" w:pos="0"/>
        </w:tabs>
        <w:ind w:left="720" w:hanging="360"/>
      </w:pPr>
      <w:rPr>
        <w:rFonts w:ascii="Symbol" w:hAnsi="Symbol" w:cs="Symbol"/>
      </w:rPr>
    </w:lvl>
  </w:abstractNum>
  <w:abstractNum w:abstractNumId="3">
    <w:nsid w:val="011E7C20"/>
    <w:multiLevelType w:val="hybridMultilevel"/>
    <w:tmpl w:val="78D88AA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046972CC"/>
    <w:multiLevelType w:val="hybridMultilevel"/>
    <w:tmpl w:val="89CA7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F00C42"/>
    <w:multiLevelType w:val="hybridMultilevel"/>
    <w:tmpl w:val="DACC52A0"/>
    <w:lvl w:ilvl="0" w:tplc="A4F48E52">
      <w:start w:val="1"/>
      <w:numFmt w:val="bullet"/>
      <w:lvlText w:val=""/>
      <w:lvlJc w:val="left"/>
      <w:pPr>
        <w:ind w:left="720" w:hanging="360"/>
      </w:pPr>
      <w:rPr>
        <w:rFonts w:ascii="Symbol" w:hAnsi="Symbol" w:hint="default"/>
      </w:rPr>
    </w:lvl>
    <w:lvl w:ilvl="1" w:tplc="58566580" w:tentative="1">
      <w:start w:val="1"/>
      <w:numFmt w:val="bullet"/>
      <w:lvlText w:val="o"/>
      <w:lvlJc w:val="left"/>
      <w:pPr>
        <w:ind w:left="1440" w:hanging="360"/>
      </w:pPr>
      <w:rPr>
        <w:rFonts w:ascii="Courier New" w:hAnsi="Courier New" w:cs="Courier New" w:hint="default"/>
      </w:rPr>
    </w:lvl>
    <w:lvl w:ilvl="2" w:tplc="4F7CAF2E" w:tentative="1">
      <w:start w:val="1"/>
      <w:numFmt w:val="bullet"/>
      <w:lvlText w:val=""/>
      <w:lvlJc w:val="left"/>
      <w:pPr>
        <w:ind w:left="2160" w:hanging="360"/>
      </w:pPr>
      <w:rPr>
        <w:rFonts w:ascii="Wingdings" w:hAnsi="Wingdings" w:hint="default"/>
      </w:rPr>
    </w:lvl>
    <w:lvl w:ilvl="3" w:tplc="F96ADF58" w:tentative="1">
      <w:start w:val="1"/>
      <w:numFmt w:val="bullet"/>
      <w:lvlText w:val=""/>
      <w:lvlJc w:val="left"/>
      <w:pPr>
        <w:ind w:left="2880" w:hanging="360"/>
      </w:pPr>
      <w:rPr>
        <w:rFonts w:ascii="Symbol" w:hAnsi="Symbol" w:hint="default"/>
      </w:rPr>
    </w:lvl>
    <w:lvl w:ilvl="4" w:tplc="D7BA7E38" w:tentative="1">
      <w:start w:val="1"/>
      <w:numFmt w:val="bullet"/>
      <w:lvlText w:val="o"/>
      <w:lvlJc w:val="left"/>
      <w:pPr>
        <w:ind w:left="3600" w:hanging="360"/>
      </w:pPr>
      <w:rPr>
        <w:rFonts w:ascii="Courier New" w:hAnsi="Courier New" w:cs="Courier New" w:hint="default"/>
      </w:rPr>
    </w:lvl>
    <w:lvl w:ilvl="5" w:tplc="9014FD32" w:tentative="1">
      <w:start w:val="1"/>
      <w:numFmt w:val="bullet"/>
      <w:lvlText w:val=""/>
      <w:lvlJc w:val="left"/>
      <w:pPr>
        <w:ind w:left="4320" w:hanging="360"/>
      </w:pPr>
      <w:rPr>
        <w:rFonts w:ascii="Wingdings" w:hAnsi="Wingdings" w:hint="default"/>
      </w:rPr>
    </w:lvl>
    <w:lvl w:ilvl="6" w:tplc="FEFA63F8" w:tentative="1">
      <w:start w:val="1"/>
      <w:numFmt w:val="bullet"/>
      <w:lvlText w:val=""/>
      <w:lvlJc w:val="left"/>
      <w:pPr>
        <w:ind w:left="5040" w:hanging="360"/>
      </w:pPr>
      <w:rPr>
        <w:rFonts w:ascii="Symbol" w:hAnsi="Symbol" w:hint="default"/>
      </w:rPr>
    </w:lvl>
    <w:lvl w:ilvl="7" w:tplc="81225326" w:tentative="1">
      <w:start w:val="1"/>
      <w:numFmt w:val="bullet"/>
      <w:lvlText w:val="o"/>
      <w:lvlJc w:val="left"/>
      <w:pPr>
        <w:ind w:left="5760" w:hanging="360"/>
      </w:pPr>
      <w:rPr>
        <w:rFonts w:ascii="Courier New" w:hAnsi="Courier New" w:cs="Courier New" w:hint="default"/>
      </w:rPr>
    </w:lvl>
    <w:lvl w:ilvl="8" w:tplc="6186DBF0" w:tentative="1">
      <w:start w:val="1"/>
      <w:numFmt w:val="bullet"/>
      <w:lvlText w:val=""/>
      <w:lvlJc w:val="left"/>
      <w:pPr>
        <w:ind w:left="6480" w:hanging="360"/>
      </w:pPr>
      <w:rPr>
        <w:rFonts w:ascii="Wingdings" w:hAnsi="Wingdings" w:hint="default"/>
      </w:rPr>
    </w:lvl>
  </w:abstractNum>
  <w:abstractNum w:abstractNumId="6">
    <w:nsid w:val="050C430B"/>
    <w:multiLevelType w:val="hybridMultilevel"/>
    <w:tmpl w:val="9AA89C9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08B77A07"/>
    <w:multiLevelType w:val="multilevel"/>
    <w:tmpl w:val="54E8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41EFC"/>
    <w:multiLevelType w:val="hybridMultilevel"/>
    <w:tmpl w:val="E1A04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810E62"/>
    <w:multiLevelType w:val="multilevel"/>
    <w:tmpl w:val="159C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9A046E"/>
    <w:multiLevelType w:val="hybridMultilevel"/>
    <w:tmpl w:val="3EE2D77A"/>
    <w:lvl w:ilvl="0" w:tplc="0419000D">
      <w:start w:val="1"/>
      <w:numFmt w:val="bullet"/>
      <w:lvlText w:val=""/>
      <w:lvlJc w:val="left"/>
      <w:pPr>
        <w:ind w:left="1546" w:hanging="360"/>
      </w:pPr>
      <w:rPr>
        <w:rFonts w:ascii="Wingdings" w:hAnsi="Wingdings"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1">
    <w:nsid w:val="0DC01EF6"/>
    <w:multiLevelType w:val="multilevel"/>
    <w:tmpl w:val="F3AE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F17A06"/>
    <w:multiLevelType w:val="hybridMultilevel"/>
    <w:tmpl w:val="FDB47AA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08206E"/>
    <w:multiLevelType w:val="hybridMultilevel"/>
    <w:tmpl w:val="9C9C8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690C51"/>
    <w:multiLevelType w:val="hybridMultilevel"/>
    <w:tmpl w:val="54385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966801"/>
    <w:multiLevelType w:val="multilevel"/>
    <w:tmpl w:val="7A72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A048A1"/>
    <w:multiLevelType w:val="hybridMultilevel"/>
    <w:tmpl w:val="E7265E1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11FE7089"/>
    <w:multiLevelType w:val="hybridMultilevel"/>
    <w:tmpl w:val="F7D8E5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2600D7D"/>
    <w:multiLevelType w:val="hybridMultilevel"/>
    <w:tmpl w:val="5DF2A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3E433E4"/>
    <w:multiLevelType w:val="hybridMultilevel"/>
    <w:tmpl w:val="7FF2FE22"/>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1">
    <w:nsid w:val="14121D98"/>
    <w:multiLevelType w:val="multilevel"/>
    <w:tmpl w:val="F2D8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185383"/>
    <w:multiLevelType w:val="hybridMultilevel"/>
    <w:tmpl w:val="51E6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3B61A9"/>
    <w:multiLevelType w:val="hybridMultilevel"/>
    <w:tmpl w:val="B83458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18901101"/>
    <w:multiLevelType w:val="hybridMultilevel"/>
    <w:tmpl w:val="B82264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
    <w:nsid w:val="194B0E72"/>
    <w:multiLevelType w:val="hybridMultilevel"/>
    <w:tmpl w:val="D8889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C1B7C7F"/>
    <w:multiLevelType w:val="multilevel"/>
    <w:tmpl w:val="DA9C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DF3B82"/>
    <w:multiLevelType w:val="multilevel"/>
    <w:tmpl w:val="609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223C5A"/>
    <w:multiLevelType w:val="hybridMultilevel"/>
    <w:tmpl w:val="043E1C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E2358D1"/>
    <w:multiLevelType w:val="multilevel"/>
    <w:tmpl w:val="4216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44582B"/>
    <w:multiLevelType w:val="hybridMultilevel"/>
    <w:tmpl w:val="852ED66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nsid w:val="1F303689"/>
    <w:multiLevelType w:val="multilevel"/>
    <w:tmpl w:val="BB4A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161AEB"/>
    <w:multiLevelType w:val="hybridMultilevel"/>
    <w:tmpl w:val="B70E13C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229B5B89"/>
    <w:multiLevelType w:val="hybridMultilevel"/>
    <w:tmpl w:val="DDCEBAA8"/>
    <w:lvl w:ilvl="0" w:tplc="5A9EF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3F23625"/>
    <w:multiLevelType w:val="multilevel"/>
    <w:tmpl w:val="EEF4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E17D49"/>
    <w:multiLevelType w:val="hybridMultilevel"/>
    <w:tmpl w:val="B99654EC"/>
    <w:lvl w:ilvl="0" w:tplc="330A8EA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59E5417"/>
    <w:multiLevelType w:val="multilevel"/>
    <w:tmpl w:val="79E6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F5730C"/>
    <w:multiLevelType w:val="hybridMultilevel"/>
    <w:tmpl w:val="85801D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25A37"/>
    <w:multiLevelType w:val="multilevel"/>
    <w:tmpl w:val="66B8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814DF4"/>
    <w:multiLevelType w:val="multilevel"/>
    <w:tmpl w:val="BC36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BCA17B7"/>
    <w:multiLevelType w:val="multilevel"/>
    <w:tmpl w:val="D886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893481"/>
    <w:multiLevelType w:val="hybridMultilevel"/>
    <w:tmpl w:val="FF0AEA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E716E42"/>
    <w:multiLevelType w:val="hybridMultilevel"/>
    <w:tmpl w:val="EB1891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3">
    <w:nsid w:val="2EA35532"/>
    <w:multiLevelType w:val="hybridMultilevel"/>
    <w:tmpl w:val="539C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3767CF"/>
    <w:multiLevelType w:val="hybridMultilevel"/>
    <w:tmpl w:val="7A1AB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4A2BAC"/>
    <w:multiLevelType w:val="hybridMultilevel"/>
    <w:tmpl w:val="3D06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6772A1"/>
    <w:multiLevelType w:val="hybridMultilevel"/>
    <w:tmpl w:val="C79AFB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31C174C6"/>
    <w:multiLevelType w:val="multilevel"/>
    <w:tmpl w:val="4FE0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2F23463"/>
    <w:multiLevelType w:val="multilevel"/>
    <w:tmpl w:val="13DE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4607D26"/>
    <w:multiLevelType w:val="hybridMultilevel"/>
    <w:tmpl w:val="D3504916"/>
    <w:lvl w:ilvl="0" w:tplc="2A1AB4E8">
      <w:start w:val="1"/>
      <w:numFmt w:val="bullet"/>
      <w:lvlText w:val=""/>
      <w:lvlJc w:val="left"/>
      <w:pPr>
        <w:ind w:left="720" w:hanging="360"/>
      </w:pPr>
      <w:rPr>
        <w:rFonts w:ascii="Symbol" w:hAnsi="Symbol" w:hint="default"/>
      </w:rPr>
    </w:lvl>
    <w:lvl w:ilvl="1" w:tplc="9CAA8C5A" w:tentative="1">
      <w:start w:val="1"/>
      <w:numFmt w:val="bullet"/>
      <w:lvlText w:val="o"/>
      <w:lvlJc w:val="left"/>
      <w:pPr>
        <w:ind w:left="1440" w:hanging="360"/>
      </w:pPr>
      <w:rPr>
        <w:rFonts w:ascii="Courier New" w:hAnsi="Courier New" w:cs="Courier New" w:hint="default"/>
      </w:rPr>
    </w:lvl>
    <w:lvl w:ilvl="2" w:tplc="DC74C670" w:tentative="1">
      <w:start w:val="1"/>
      <w:numFmt w:val="bullet"/>
      <w:lvlText w:val=""/>
      <w:lvlJc w:val="left"/>
      <w:pPr>
        <w:ind w:left="2160" w:hanging="360"/>
      </w:pPr>
      <w:rPr>
        <w:rFonts w:ascii="Wingdings" w:hAnsi="Wingdings" w:hint="default"/>
      </w:rPr>
    </w:lvl>
    <w:lvl w:ilvl="3" w:tplc="67F0BD74" w:tentative="1">
      <w:start w:val="1"/>
      <w:numFmt w:val="bullet"/>
      <w:lvlText w:val=""/>
      <w:lvlJc w:val="left"/>
      <w:pPr>
        <w:ind w:left="2880" w:hanging="360"/>
      </w:pPr>
      <w:rPr>
        <w:rFonts w:ascii="Symbol" w:hAnsi="Symbol" w:hint="default"/>
      </w:rPr>
    </w:lvl>
    <w:lvl w:ilvl="4" w:tplc="AD9CA890" w:tentative="1">
      <w:start w:val="1"/>
      <w:numFmt w:val="bullet"/>
      <w:lvlText w:val="o"/>
      <w:lvlJc w:val="left"/>
      <w:pPr>
        <w:ind w:left="3600" w:hanging="360"/>
      </w:pPr>
      <w:rPr>
        <w:rFonts w:ascii="Courier New" w:hAnsi="Courier New" w:cs="Courier New" w:hint="default"/>
      </w:rPr>
    </w:lvl>
    <w:lvl w:ilvl="5" w:tplc="36781AA8" w:tentative="1">
      <w:start w:val="1"/>
      <w:numFmt w:val="bullet"/>
      <w:lvlText w:val=""/>
      <w:lvlJc w:val="left"/>
      <w:pPr>
        <w:ind w:left="4320" w:hanging="360"/>
      </w:pPr>
      <w:rPr>
        <w:rFonts w:ascii="Wingdings" w:hAnsi="Wingdings" w:hint="default"/>
      </w:rPr>
    </w:lvl>
    <w:lvl w:ilvl="6" w:tplc="DD2687C8" w:tentative="1">
      <w:start w:val="1"/>
      <w:numFmt w:val="bullet"/>
      <w:lvlText w:val=""/>
      <w:lvlJc w:val="left"/>
      <w:pPr>
        <w:ind w:left="5040" w:hanging="360"/>
      </w:pPr>
      <w:rPr>
        <w:rFonts w:ascii="Symbol" w:hAnsi="Symbol" w:hint="default"/>
      </w:rPr>
    </w:lvl>
    <w:lvl w:ilvl="7" w:tplc="62FA9312" w:tentative="1">
      <w:start w:val="1"/>
      <w:numFmt w:val="bullet"/>
      <w:lvlText w:val="o"/>
      <w:lvlJc w:val="left"/>
      <w:pPr>
        <w:ind w:left="5760" w:hanging="360"/>
      </w:pPr>
      <w:rPr>
        <w:rFonts w:ascii="Courier New" w:hAnsi="Courier New" w:cs="Courier New" w:hint="default"/>
      </w:rPr>
    </w:lvl>
    <w:lvl w:ilvl="8" w:tplc="A0148762" w:tentative="1">
      <w:start w:val="1"/>
      <w:numFmt w:val="bullet"/>
      <w:lvlText w:val=""/>
      <w:lvlJc w:val="left"/>
      <w:pPr>
        <w:ind w:left="6480" w:hanging="360"/>
      </w:pPr>
      <w:rPr>
        <w:rFonts w:ascii="Wingdings" w:hAnsi="Wingdings" w:hint="default"/>
      </w:rPr>
    </w:lvl>
  </w:abstractNum>
  <w:abstractNum w:abstractNumId="50">
    <w:nsid w:val="36D14031"/>
    <w:multiLevelType w:val="multilevel"/>
    <w:tmpl w:val="A734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E36453"/>
    <w:multiLevelType w:val="hybridMultilevel"/>
    <w:tmpl w:val="20BE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124515"/>
    <w:multiLevelType w:val="multilevel"/>
    <w:tmpl w:val="014AA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8240B8C"/>
    <w:multiLevelType w:val="multilevel"/>
    <w:tmpl w:val="4914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327B69"/>
    <w:multiLevelType w:val="hybridMultilevel"/>
    <w:tmpl w:val="5D1C6D3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D7A1EFC"/>
    <w:multiLevelType w:val="hybridMultilevel"/>
    <w:tmpl w:val="CCA0A0D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D843978"/>
    <w:multiLevelType w:val="hybridMultilevel"/>
    <w:tmpl w:val="D2F4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57">
    <w:nsid w:val="3F9F0382"/>
    <w:multiLevelType w:val="hybridMultilevel"/>
    <w:tmpl w:val="A4B4F9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FFF6178"/>
    <w:multiLevelType w:val="multilevel"/>
    <w:tmpl w:val="F968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067028B"/>
    <w:multiLevelType w:val="hybridMultilevel"/>
    <w:tmpl w:val="9B86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BA26A8"/>
    <w:multiLevelType w:val="hybridMultilevel"/>
    <w:tmpl w:val="69428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2F45EFA"/>
    <w:multiLevelType w:val="hybridMultilevel"/>
    <w:tmpl w:val="C240BD24"/>
    <w:lvl w:ilvl="0" w:tplc="0EDE9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3BD77F4"/>
    <w:multiLevelType w:val="hybridMultilevel"/>
    <w:tmpl w:val="3CDC3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6B29FD"/>
    <w:multiLevelType w:val="hybridMultilevel"/>
    <w:tmpl w:val="1310C2F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47250E60"/>
    <w:multiLevelType w:val="hybridMultilevel"/>
    <w:tmpl w:val="F7A63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7A37401"/>
    <w:multiLevelType w:val="hybridMultilevel"/>
    <w:tmpl w:val="B64CFC14"/>
    <w:lvl w:ilvl="0" w:tplc="57606802">
      <w:start w:val="1"/>
      <w:numFmt w:val="decimal"/>
      <w:lvlText w:val="%1."/>
      <w:lvlJc w:val="left"/>
      <w:pPr>
        <w:tabs>
          <w:tab w:val="num" w:pos="928"/>
        </w:tabs>
        <w:ind w:left="928" w:hanging="360"/>
      </w:pPr>
      <w:rPr>
        <w:rFonts w:hint="default"/>
        <w:color w:val="auto"/>
      </w:rPr>
    </w:lvl>
    <w:lvl w:ilvl="1" w:tplc="4EDE11A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7DE6641"/>
    <w:multiLevelType w:val="multilevel"/>
    <w:tmpl w:val="23F0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98D5C75"/>
    <w:multiLevelType w:val="multilevel"/>
    <w:tmpl w:val="56C6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B471E6F"/>
    <w:multiLevelType w:val="multilevel"/>
    <w:tmpl w:val="A514A3F0"/>
    <w:lvl w:ilvl="0">
      <w:start w:val="1"/>
      <w:numFmt w:val="upperRoman"/>
      <w:lvlText w:val="%1."/>
      <w:lvlJc w:val="right"/>
      <w:pPr>
        <w:tabs>
          <w:tab w:val="num" w:pos="645"/>
        </w:tabs>
        <w:ind w:left="645" w:hanging="645"/>
      </w:pPr>
    </w:lvl>
    <w:lvl w:ilvl="1">
      <w:start w:val="1"/>
      <w:numFmt w:val="decimal"/>
      <w:lvlText w:val="%1.%2."/>
      <w:lvlJc w:val="left"/>
      <w:pPr>
        <w:tabs>
          <w:tab w:val="num" w:pos="1496"/>
        </w:tabs>
        <w:ind w:left="1496" w:hanging="645"/>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nsid w:val="4CBA386C"/>
    <w:multiLevelType w:val="hybridMultilevel"/>
    <w:tmpl w:val="A8660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D056FB3"/>
    <w:multiLevelType w:val="multilevel"/>
    <w:tmpl w:val="F744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DA73749"/>
    <w:multiLevelType w:val="hybridMultilevel"/>
    <w:tmpl w:val="65200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4A2C0A"/>
    <w:multiLevelType w:val="hybridMultilevel"/>
    <w:tmpl w:val="49FCC90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4E5E3CFE"/>
    <w:multiLevelType w:val="hybridMultilevel"/>
    <w:tmpl w:val="452861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516A06DC"/>
    <w:multiLevelType w:val="multilevel"/>
    <w:tmpl w:val="895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41616B"/>
    <w:multiLevelType w:val="hybridMultilevel"/>
    <w:tmpl w:val="3AB4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8">
    <w:nsid w:val="55E1664E"/>
    <w:multiLevelType w:val="hybridMultilevel"/>
    <w:tmpl w:val="FEEAF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4A2577"/>
    <w:multiLevelType w:val="multilevel"/>
    <w:tmpl w:val="42122556"/>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0">
    <w:nsid w:val="56E97499"/>
    <w:multiLevelType w:val="hybridMultilevel"/>
    <w:tmpl w:val="BEEAC72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575A5F54"/>
    <w:multiLevelType w:val="multilevel"/>
    <w:tmpl w:val="CE5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A216E7C"/>
    <w:multiLevelType w:val="hybridMultilevel"/>
    <w:tmpl w:val="83FCC418"/>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84">
    <w:nsid w:val="5B687B0F"/>
    <w:multiLevelType w:val="multilevel"/>
    <w:tmpl w:val="7402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DCD4D72"/>
    <w:multiLevelType w:val="hybridMultilevel"/>
    <w:tmpl w:val="B148B6B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5DF975DB"/>
    <w:multiLevelType w:val="hybridMultilevel"/>
    <w:tmpl w:val="22EE6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4E18C0"/>
    <w:multiLevelType w:val="hybridMultilevel"/>
    <w:tmpl w:val="77E29FE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nsid w:val="5E535BFB"/>
    <w:multiLevelType w:val="hybridMultilevel"/>
    <w:tmpl w:val="FF1C67A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5F185A1C"/>
    <w:multiLevelType w:val="hybridMultilevel"/>
    <w:tmpl w:val="357E7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0847B3F"/>
    <w:multiLevelType w:val="hybridMultilevel"/>
    <w:tmpl w:val="ECCCCBB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0F731C6"/>
    <w:multiLevelType w:val="multilevel"/>
    <w:tmpl w:val="49F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597171E"/>
    <w:multiLevelType w:val="hybridMultilevel"/>
    <w:tmpl w:val="1FC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6C6771A"/>
    <w:multiLevelType w:val="hybridMultilevel"/>
    <w:tmpl w:val="DB782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6EF3522"/>
    <w:multiLevelType w:val="hybridMultilevel"/>
    <w:tmpl w:val="171AAEA2"/>
    <w:lvl w:ilvl="0" w:tplc="04190001">
      <w:start w:val="1"/>
      <w:numFmt w:val="bullet"/>
      <w:lvlText w:val=""/>
      <w:lvlJc w:val="left"/>
      <w:pPr>
        <w:ind w:left="720" w:hanging="360"/>
      </w:pPr>
      <w:rPr>
        <w:rFonts w:ascii="Symbol" w:hAnsi="Symbol"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7394F4B"/>
    <w:multiLevelType w:val="multilevel"/>
    <w:tmpl w:val="65B2E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7CA6AEB"/>
    <w:multiLevelType w:val="hybridMultilevel"/>
    <w:tmpl w:val="222A2384"/>
    <w:lvl w:ilvl="0" w:tplc="ED9640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7EA3DF2"/>
    <w:multiLevelType w:val="multilevel"/>
    <w:tmpl w:val="3E3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3740AA"/>
    <w:multiLevelType w:val="hybridMultilevel"/>
    <w:tmpl w:val="DCDA51A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6C140DAC"/>
    <w:multiLevelType w:val="hybridMultilevel"/>
    <w:tmpl w:val="0C0EA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C1F2065"/>
    <w:multiLevelType w:val="hybridMultilevel"/>
    <w:tmpl w:val="187A83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6D0F1852"/>
    <w:multiLevelType w:val="hybridMultilevel"/>
    <w:tmpl w:val="5BA64B22"/>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6ECF4BD6"/>
    <w:multiLevelType w:val="hybridMultilevel"/>
    <w:tmpl w:val="D3DE67E2"/>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00E0731"/>
    <w:multiLevelType w:val="hybridMultilevel"/>
    <w:tmpl w:val="29225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0524D2F"/>
    <w:multiLevelType w:val="multilevel"/>
    <w:tmpl w:val="AE86C7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21B4520"/>
    <w:multiLevelType w:val="multilevel"/>
    <w:tmpl w:val="4190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1F70FA"/>
    <w:multiLevelType w:val="hybridMultilevel"/>
    <w:tmpl w:val="E92E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486905"/>
    <w:multiLevelType w:val="multilevel"/>
    <w:tmpl w:val="40CC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38C03C2"/>
    <w:multiLevelType w:val="hybridMultilevel"/>
    <w:tmpl w:val="D482F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40544BF"/>
    <w:multiLevelType w:val="hybridMultilevel"/>
    <w:tmpl w:val="1C72B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4DB5685"/>
    <w:multiLevelType w:val="multilevel"/>
    <w:tmpl w:val="0812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5645CA6"/>
    <w:multiLevelType w:val="hybridMultilevel"/>
    <w:tmpl w:val="F538F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5963BF2"/>
    <w:multiLevelType w:val="hybridMultilevel"/>
    <w:tmpl w:val="F1666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64B6293"/>
    <w:multiLevelType w:val="hybridMultilevel"/>
    <w:tmpl w:val="B8A63A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76894599"/>
    <w:multiLevelType w:val="hybridMultilevel"/>
    <w:tmpl w:val="949EF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D7748C"/>
    <w:multiLevelType w:val="multilevel"/>
    <w:tmpl w:val="EA9E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8AD4B33"/>
    <w:multiLevelType w:val="hybridMultilevel"/>
    <w:tmpl w:val="42E6D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7A747F51"/>
    <w:multiLevelType w:val="hybridMultilevel"/>
    <w:tmpl w:val="3092A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AC931E6"/>
    <w:multiLevelType w:val="hybridMultilevel"/>
    <w:tmpl w:val="14CAD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B5B2A29"/>
    <w:multiLevelType w:val="hybridMultilevel"/>
    <w:tmpl w:val="685AC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BCF7996"/>
    <w:multiLevelType w:val="hybridMultilevel"/>
    <w:tmpl w:val="97D8DF8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7C7D26B8"/>
    <w:multiLevelType w:val="hybridMultilevel"/>
    <w:tmpl w:val="2886E40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7D700148"/>
    <w:multiLevelType w:val="hybridMultilevel"/>
    <w:tmpl w:val="B17C7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DA8594F"/>
    <w:multiLevelType w:val="hybridMultilevel"/>
    <w:tmpl w:val="89CCD8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num>
  <w:num w:numId="3">
    <w:abstractNumId w:val="108"/>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20"/>
  </w:num>
  <w:num w:numId="7">
    <w:abstractNumId w:val="60"/>
  </w:num>
  <w:num w:numId="8">
    <w:abstractNumId w:val="49"/>
  </w:num>
  <w:num w:numId="9">
    <w:abstractNumId w:val="82"/>
  </w:num>
  <w:num w:numId="10">
    <w:abstractNumId w:val="90"/>
  </w:num>
  <w:num w:numId="11">
    <w:abstractNumId w:val="5"/>
  </w:num>
  <w:num w:numId="12">
    <w:abstractNumId w:val="45"/>
  </w:num>
  <w:num w:numId="13">
    <w:abstractNumId w:val="61"/>
  </w:num>
  <w:num w:numId="14">
    <w:abstractNumId w:val="123"/>
  </w:num>
  <w:num w:numId="15">
    <w:abstractNumId w:val="56"/>
  </w:num>
  <w:num w:numId="16">
    <w:abstractNumId w:val="79"/>
  </w:num>
  <w:num w:numId="17">
    <w:abstractNumId w:val="95"/>
  </w:num>
  <w:num w:numId="18">
    <w:abstractNumId w:val="57"/>
  </w:num>
  <w:num w:numId="19">
    <w:abstractNumId w:val="43"/>
  </w:num>
  <w:num w:numId="20">
    <w:abstractNumId w:val="101"/>
  </w:num>
  <w:num w:numId="21">
    <w:abstractNumId w:val="55"/>
  </w:num>
  <w:num w:numId="22">
    <w:abstractNumId w:val="121"/>
  </w:num>
  <w:num w:numId="23">
    <w:abstractNumId w:val="105"/>
  </w:num>
  <w:num w:numId="24">
    <w:abstractNumId w:val="93"/>
  </w:num>
  <w:num w:numId="25">
    <w:abstractNumId w:val="62"/>
  </w:num>
  <w:num w:numId="26">
    <w:abstractNumId w:val="44"/>
  </w:num>
  <w:num w:numId="27">
    <w:abstractNumId w:val="51"/>
  </w:num>
  <w:num w:numId="28">
    <w:abstractNumId w:val="94"/>
  </w:num>
  <w:num w:numId="29">
    <w:abstractNumId w:val="122"/>
  </w:num>
  <w:num w:numId="30">
    <w:abstractNumId w:val="86"/>
  </w:num>
  <w:num w:numId="31">
    <w:abstractNumId w:val="4"/>
  </w:num>
  <w:num w:numId="32">
    <w:abstractNumId w:val="67"/>
  </w:num>
  <w:num w:numId="33">
    <w:abstractNumId w:val="13"/>
  </w:num>
  <w:num w:numId="34">
    <w:abstractNumId w:val="14"/>
  </w:num>
  <w:num w:numId="35">
    <w:abstractNumId w:val="19"/>
  </w:num>
  <w:num w:numId="36">
    <w:abstractNumId w:val="111"/>
  </w:num>
  <w:num w:numId="37">
    <w:abstractNumId w:val="28"/>
  </w:num>
  <w:num w:numId="38">
    <w:abstractNumId w:val="114"/>
  </w:num>
  <w:num w:numId="39">
    <w:abstractNumId w:val="47"/>
  </w:num>
  <w:num w:numId="40">
    <w:abstractNumId w:val="31"/>
  </w:num>
  <w:num w:numId="41">
    <w:abstractNumId w:val="36"/>
  </w:num>
  <w:num w:numId="42">
    <w:abstractNumId w:val="26"/>
  </w:num>
  <w:num w:numId="43">
    <w:abstractNumId w:val="106"/>
  </w:num>
  <w:num w:numId="44">
    <w:abstractNumId w:val="78"/>
  </w:num>
  <w:num w:numId="45">
    <w:abstractNumId w:val="20"/>
  </w:num>
  <w:num w:numId="46">
    <w:abstractNumId w:val="83"/>
  </w:num>
  <w:num w:numId="47">
    <w:abstractNumId w:val="102"/>
  </w:num>
  <w:num w:numId="48">
    <w:abstractNumId w:val="104"/>
  </w:num>
  <w:num w:numId="49">
    <w:abstractNumId w:val="119"/>
  </w:num>
  <w:num w:numId="50">
    <w:abstractNumId w:val="74"/>
  </w:num>
  <w:num w:numId="51">
    <w:abstractNumId w:val="38"/>
  </w:num>
  <w:num w:numId="52">
    <w:abstractNumId w:val="40"/>
  </w:num>
  <w:num w:numId="53">
    <w:abstractNumId w:val="81"/>
  </w:num>
  <w:num w:numId="54">
    <w:abstractNumId w:val="58"/>
  </w:num>
  <w:num w:numId="55">
    <w:abstractNumId w:val="118"/>
  </w:num>
  <w:num w:numId="56">
    <w:abstractNumId w:val="21"/>
  </w:num>
  <w:num w:numId="57">
    <w:abstractNumId w:val="98"/>
  </w:num>
  <w:num w:numId="58">
    <w:abstractNumId w:val="66"/>
  </w:num>
  <w:num w:numId="59">
    <w:abstractNumId w:val="96"/>
  </w:num>
  <w:num w:numId="60">
    <w:abstractNumId w:val="34"/>
  </w:num>
  <w:num w:numId="61">
    <w:abstractNumId w:val="50"/>
  </w:num>
  <w:num w:numId="62">
    <w:abstractNumId w:val="16"/>
  </w:num>
  <w:num w:numId="63">
    <w:abstractNumId w:val="68"/>
  </w:num>
  <w:num w:numId="64">
    <w:abstractNumId w:val="71"/>
  </w:num>
  <w:num w:numId="65">
    <w:abstractNumId w:val="107"/>
  </w:num>
  <w:num w:numId="66">
    <w:abstractNumId w:val="46"/>
  </w:num>
  <w:num w:numId="67">
    <w:abstractNumId w:val="42"/>
  </w:num>
  <w:num w:numId="68">
    <w:abstractNumId w:val="72"/>
  </w:num>
  <w:num w:numId="69">
    <w:abstractNumId w:val="54"/>
  </w:num>
  <w:num w:numId="70">
    <w:abstractNumId w:val="25"/>
  </w:num>
  <w:num w:numId="71">
    <w:abstractNumId w:val="115"/>
  </w:num>
  <w:num w:numId="72">
    <w:abstractNumId w:val="33"/>
  </w:num>
  <w:num w:numId="73">
    <w:abstractNumId w:val="10"/>
  </w:num>
  <w:num w:numId="74">
    <w:abstractNumId w:val="116"/>
  </w:num>
  <w:num w:numId="75">
    <w:abstractNumId w:val="88"/>
  </w:num>
  <w:num w:numId="76">
    <w:abstractNumId w:val="103"/>
  </w:num>
  <w:num w:numId="77">
    <w:abstractNumId w:val="6"/>
  </w:num>
  <w:num w:numId="78">
    <w:abstractNumId w:val="59"/>
  </w:num>
  <w:num w:numId="79">
    <w:abstractNumId w:val="126"/>
  </w:num>
  <w:num w:numId="80">
    <w:abstractNumId w:val="63"/>
  </w:num>
  <w:num w:numId="81">
    <w:abstractNumId w:val="80"/>
  </w:num>
  <w:num w:numId="82">
    <w:abstractNumId w:val="73"/>
  </w:num>
  <w:num w:numId="83">
    <w:abstractNumId w:val="124"/>
  </w:num>
  <w:num w:numId="84">
    <w:abstractNumId w:val="76"/>
  </w:num>
  <w:num w:numId="85">
    <w:abstractNumId w:val="117"/>
  </w:num>
  <w:num w:numId="86">
    <w:abstractNumId w:val="3"/>
  </w:num>
  <w:num w:numId="87">
    <w:abstractNumId w:val="17"/>
  </w:num>
  <w:num w:numId="88">
    <w:abstractNumId w:val="23"/>
  </w:num>
  <w:num w:numId="89">
    <w:abstractNumId w:val="125"/>
  </w:num>
  <w:num w:numId="90">
    <w:abstractNumId w:val="85"/>
  </w:num>
  <w:num w:numId="91">
    <w:abstractNumId w:val="87"/>
  </w:num>
  <w:num w:numId="92">
    <w:abstractNumId w:val="24"/>
  </w:num>
  <w:num w:numId="93">
    <w:abstractNumId w:val="32"/>
  </w:num>
  <w:num w:numId="94">
    <w:abstractNumId w:val="12"/>
  </w:num>
  <w:num w:numId="95">
    <w:abstractNumId w:val="30"/>
  </w:num>
  <w:num w:numId="96">
    <w:abstractNumId w:val="69"/>
  </w:num>
  <w:num w:numId="97">
    <w:abstractNumId w:val="97"/>
  </w:num>
  <w:num w:numId="98">
    <w:abstractNumId w:val="110"/>
  </w:num>
  <w:num w:numId="99">
    <w:abstractNumId w:val="65"/>
  </w:num>
  <w:num w:numId="100">
    <w:abstractNumId w:val="92"/>
  </w:num>
  <w:num w:numId="101">
    <w:abstractNumId w:val="77"/>
  </w:num>
  <w:num w:numId="102">
    <w:abstractNumId w:val="127"/>
  </w:num>
  <w:num w:numId="103">
    <w:abstractNumId w:val="41"/>
  </w:num>
  <w:num w:numId="104">
    <w:abstractNumId w:val="8"/>
  </w:num>
  <w:num w:numId="105">
    <w:abstractNumId w:val="113"/>
  </w:num>
  <w:num w:numId="106">
    <w:abstractNumId w:val="18"/>
  </w:num>
  <w:num w:numId="107">
    <w:abstractNumId w:val="37"/>
  </w:num>
  <w:num w:numId="108">
    <w:abstractNumId w:val="35"/>
  </w:num>
  <w:num w:numId="109">
    <w:abstractNumId w:val="89"/>
  </w:num>
  <w:num w:numId="110">
    <w:abstractNumId w:val="99"/>
  </w:num>
  <w:num w:numId="111">
    <w:abstractNumId w:val="52"/>
  </w:num>
  <w:num w:numId="112">
    <w:abstractNumId w:val="112"/>
  </w:num>
  <w:num w:numId="113">
    <w:abstractNumId w:val="75"/>
  </w:num>
  <w:num w:numId="114">
    <w:abstractNumId w:val="109"/>
  </w:num>
  <w:num w:numId="115">
    <w:abstractNumId w:val="29"/>
  </w:num>
  <w:num w:numId="116">
    <w:abstractNumId w:val="11"/>
  </w:num>
  <w:num w:numId="117">
    <w:abstractNumId w:val="39"/>
  </w:num>
  <w:num w:numId="118">
    <w:abstractNumId w:val="9"/>
  </w:num>
  <w:num w:numId="119">
    <w:abstractNumId w:val="27"/>
  </w:num>
  <w:num w:numId="120">
    <w:abstractNumId w:val="53"/>
  </w:num>
  <w:num w:numId="121">
    <w:abstractNumId w:val="48"/>
  </w:num>
  <w:num w:numId="122">
    <w:abstractNumId w:val="84"/>
  </w:num>
  <w:num w:numId="123">
    <w:abstractNumId w:val="7"/>
  </w:num>
  <w:num w:numId="124">
    <w:abstractNumId w:val="91"/>
  </w:num>
  <w:num w:numId="125">
    <w:abstractNumId w:val="64"/>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1019B5"/>
    <w:rsid w:val="000019E1"/>
    <w:rsid w:val="00057A29"/>
    <w:rsid w:val="000645A0"/>
    <w:rsid w:val="00083B95"/>
    <w:rsid w:val="00090707"/>
    <w:rsid w:val="00093B25"/>
    <w:rsid w:val="00097891"/>
    <w:rsid w:val="000D776C"/>
    <w:rsid w:val="000E360E"/>
    <w:rsid w:val="001019B5"/>
    <w:rsid w:val="00103FAC"/>
    <w:rsid w:val="00164745"/>
    <w:rsid w:val="001940D5"/>
    <w:rsid w:val="001B2D22"/>
    <w:rsid w:val="001B7AC6"/>
    <w:rsid w:val="001C2672"/>
    <w:rsid w:val="001C63CF"/>
    <w:rsid w:val="001E2764"/>
    <w:rsid w:val="00201717"/>
    <w:rsid w:val="00201B77"/>
    <w:rsid w:val="0021646C"/>
    <w:rsid w:val="00227DC0"/>
    <w:rsid w:val="00300242"/>
    <w:rsid w:val="00306798"/>
    <w:rsid w:val="00324C63"/>
    <w:rsid w:val="00363D29"/>
    <w:rsid w:val="0037421F"/>
    <w:rsid w:val="003A015E"/>
    <w:rsid w:val="003A0C9D"/>
    <w:rsid w:val="00411124"/>
    <w:rsid w:val="00413136"/>
    <w:rsid w:val="0046598D"/>
    <w:rsid w:val="00475F53"/>
    <w:rsid w:val="00487846"/>
    <w:rsid w:val="004A40DB"/>
    <w:rsid w:val="004D5EF4"/>
    <w:rsid w:val="004F2626"/>
    <w:rsid w:val="005A5AAB"/>
    <w:rsid w:val="005C7EB9"/>
    <w:rsid w:val="00630EBA"/>
    <w:rsid w:val="00655AAA"/>
    <w:rsid w:val="00673FDB"/>
    <w:rsid w:val="006751E6"/>
    <w:rsid w:val="006A46BD"/>
    <w:rsid w:val="006D7EF5"/>
    <w:rsid w:val="006F1832"/>
    <w:rsid w:val="006F196A"/>
    <w:rsid w:val="00720475"/>
    <w:rsid w:val="00722190"/>
    <w:rsid w:val="007B49AC"/>
    <w:rsid w:val="007E33E0"/>
    <w:rsid w:val="007E622D"/>
    <w:rsid w:val="007F1BC3"/>
    <w:rsid w:val="0082113F"/>
    <w:rsid w:val="0082727A"/>
    <w:rsid w:val="00834107"/>
    <w:rsid w:val="008509F1"/>
    <w:rsid w:val="008619D5"/>
    <w:rsid w:val="0086300D"/>
    <w:rsid w:val="00880817"/>
    <w:rsid w:val="008A4168"/>
    <w:rsid w:val="008B173A"/>
    <w:rsid w:val="008C6016"/>
    <w:rsid w:val="008E6A76"/>
    <w:rsid w:val="008F5128"/>
    <w:rsid w:val="0090450B"/>
    <w:rsid w:val="009101B2"/>
    <w:rsid w:val="00927382"/>
    <w:rsid w:val="0093573C"/>
    <w:rsid w:val="00970334"/>
    <w:rsid w:val="009A514D"/>
    <w:rsid w:val="009C4202"/>
    <w:rsid w:val="00A54FED"/>
    <w:rsid w:val="00A87F58"/>
    <w:rsid w:val="00AA469A"/>
    <w:rsid w:val="00AB7B54"/>
    <w:rsid w:val="00AD48B9"/>
    <w:rsid w:val="00B04237"/>
    <w:rsid w:val="00B35106"/>
    <w:rsid w:val="00B71884"/>
    <w:rsid w:val="00BA0C5E"/>
    <w:rsid w:val="00BD7C6A"/>
    <w:rsid w:val="00BF5259"/>
    <w:rsid w:val="00C449FF"/>
    <w:rsid w:val="00C51F6B"/>
    <w:rsid w:val="00C521F1"/>
    <w:rsid w:val="00C63A52"/>
    <w:rsid w:val="00C74FE8"/>
    <w:rsid w:val="00C802C9"/>
    <w:rsid w:val="00C90C26"/>
    <w:rsid w:val="00CB6145"/>
    <w:rsid w:val="00CD05D9"/>
    <w:rsid w:val="00CD56EC"/>
    <w:rsid w:val="00CF1579"/>
    <w:rsid w:val="00D26989"/>
    <w:rsid w:val="00D514C6"/>
    <w:rsid w:val="00D71549"/>
    <w:rsid w:val="00D93756"/>
    <w:rsid w:val="00D97F38"/>
    <w:rsid w:val="00DE5AE0"/>
    <w:rsid w:val="00DF59C9"/>
    <w:rsid w:val="00E21D34"/>
    <w:rsid w:val="00E60DEC"/>
    <w:rsid w:val="00E709B6"/>
    <w:rsid w:val="00E75631"/>
    <w:rsid w:val="00EC2396"/>
    <w:rsid w:val="00ED2865"/>
    <w:rsid w:val="00EF296B"/>
    <w:rsid w:val="00F23AE3"/>
    <w:rsid w:val="00F33230"/>
    <w:rsid w:val="00F548ED"/>
    <w:rsid w:val="00FC54A9"/>
    <w:rsid w:val="00FF60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rules v:ext="edit">
        <o:r id="V:Rule10" type="connector" idref="#Прямая со стрелкой 30"/>
        <o:r id="V:Rule11" type="connector" idref="#Прямая со стрелкой 33"/>
        <o:r id="V:Rule12" type="connector" idref="#Прямая со стрелкой 19"/>
        <o:r id="V:Rule13" type="connector" idref="#Прямая со стрелкой 31"/>
        <o:r id="V:Rule14" type="connector" idref="#Прямая со стрелкой 22"/>
        <o:r id="V:Rule15" type="connector" idref="#Прямая со стрелкой 29"/>
        <o:r id="V:Rule16" type="connector" idref="#Прямая со стрелкой 24"/>
        <o:r id="V:Rule17" type="connector" idref="#Прямая со стрелкой 23"/>
        <o:r id="V:Rule18"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019B5"/>
    <w:pPr>
      <w:spacing w:after="0" w:line="240" w:lineRule="auto"/>
      <w:jc w:val="center"/>
    </w:pPr>
    <w:rPr>
      <w:rFonts w:ascii="Calibri" w:eastAsia="Calibri" w:hAnsi="Calibri" w:cs="Times New Roman"/>
    </w:rPr>
  </w:style>
  <w:style w:type="paragraph" w:styleId="1">
    <w:name w:val="heading 1"/>
    <w:basedOn w:val="a"/>
    <w:link w:val="10"/>
    <w:uiPriority w:val="9"/>
    <w:qFormat/>
    <w:rsid w:val="001019B5"/>
    <w:pPr>
      <w:spacing w:before="100" w:beforeAutospacing="1" w:after="100" w:afterAutospacing="1"/>
      <w:jc w:val="left"/>
      <w:outlineLvl w:val="0"/>
    </w:pPr>
    <w:rPr>
      <w:rFonts w:ascii="Times New Roman" w:eastAsia="Times New Roman" w:hAnsi="Times New Roman"/>
      <w:b/>
      <w:bCs/>
      <w:kern w:val="36"/>
      <w:sz w:val="48"/>
      <w:szCs w:val="48"/>
    </w:rPr>
  </w:style>
  <w:style w:type="paragraph" w:styleId="2">
    <w:name w:val="heading 2"/>
    <w:basedOn w:val="a"/>
    <w:link w:val="20"/>
    <w:qFormat/>
    <w:rsid w:val="001019B5"/>
    <w:pPr>
      <w:spacing w:before="100" w:beforeAutospacing="1" w:after="100" w:afterAutospacing="1"/>
      <w:jc w:val="left"/>
      <w:outlineLvl w:val="1"/>
    </w:pPr>
    <w:rPr>
      <w:rFonts w:ascii="Times New Roman" w:eastAsia="Times New Roman" w:hAnsi="Times New Roman"/>
      <w:b/>
      <w:bCs/>
      <w:color w:val="45729F"/>
      <w:sz w:val="36"/>
      <w:szCs w:val="36"/>
    </w:rPr>
  </w:style>
  <w:style w:type="paragraph" w:styleId="3">
    <w:name w:val="heading 3"/>
    <w:basedOn w:val="a"/>
    <w:next w:val="a"/>
    <w:link w:val="30"/>
    <w:qFormat/>
    <w:rsid w:val="001019B5"/>
    <w:pPr>
      <w:keepNext/>
      <w:spacing w:before="240" w:after="60" w:line="276" w:lineRule="auto"/>
      <w:jc w:val="left"/>
      <w:outlineLvl w:val="2"/>
    </w:pPr>
    <w:rPr>
      <w:rFonts w:ascii="Arial" w:eastAsia="Times New Roman" w:hAnsi="Arial"/>
      <w:b/>
      <w:bCs/>
      <w:sz w:val="26"/>
      <w:szCs w:val="26"/>
    </w:rPr>
  </w:style>
  <w:style w:type="paragraph" w:styleId="4">
    <w:name w:val="heading 4"/>
    <w:basedOn w:val="a"/>
    <w:next w:val="a"/>
    <w:link w:val="40"/>
    <w:unhideWhenUsed/>
    <w:qFormat/>
    <w:rsid w:val="001019B5"/>
    <w:pPr>
      <w:keepNext/>
      <w:spacing w:before="240" w:after="60"/>
      <w:outlineLvl w:val="3"/>
    </w:pPr>
    <w:rPr>
      <w:rFonts w:eastAsia="Times New Roman"/>
      <w:b/>
      <w:bCs/>
      <w:sz w:val="28"/>
      <w:szCs w:val="28"/>
    </w:rPr>
  </w:style>
  <w:style w:type="paragraph" w:styleId="5">
    <w:name w:val="heading 5"/>
    <w:basedOn w:val="a"/>
    <w:next w:val="a"/>
    <w:link w:val="50"/>
    <w:unhideWhenUsed/>
    <w:qFormat/>
    <w:rsid w:val="001019B5"/>
    <w:pPr>
      <w:spacing w:before="240" w:after="60"/>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1019B5"/>
    <w:pPr>
      <w:spacing w:before="240" w:after="60"/>
      <w:outlineLvl w:val="5"/>
    </w:pPr>
    <w:rPr>
      <w:rFonts w:ascii="Times New Roman" w:hAnsi="Times New Roman"/>
      <w:b/>
      <w:bCs/>
    </w:rPr>
  </w:style>
  <w:style w:type="paragraph" w:styleId="7">
    <w:name w:val="heading 7"/>
    <w:basedOn w:val="a"/>
    <w:next w:val="a"/>
    <w:link w:val="70"/>
    <w:unhideWhenUsed/>
    <w:qFormat/>
    <w:rsid w:val="001019B5"/>
    <w:pPr>
      <w:spacing w:before="240" w:after="60"/>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unhideWhenUsed/>
    <w:qFormat/>
    <w:rsid w:val="001019B5"/>
    <w:pPr>
      <w:spacing w:before="240" w:after="60"/>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unhideWhenUsed/>
    <w:qFormat/>
    <w:rsid w:val="001019B5"/>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9B5"/>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1019B5"/>
    <w:rPr>
      <w:rFonts w:ascii="Times New Roman" w:eastAsia="Times New Roman" w:hAnsi="Times New Roman" w:cs="Times New Roman"/>
      <w:b/>
      <w:bCs/>
      <w:color w:val="45729F"/>
      <w:sz w:val="36"/>
      <w:szCs w:val="36"/>
    </w:rPr>
  </w:style>
  <w:style w:type="character" w:customStyle="1" w:styleId="30">
    <w:name w:val="Заголовок 3 Знак"/>
    <w:basedOn w:val="a0"/>
    <w:link w:val="3"/>
    <w:rsid w:val="001019B5"/>
    <w:rPr>
      <w:rFonts w:ascii="Arial" w:eastAsia="Times New Roman" w:hAnsi="Arial" w:cs="Times New Roman"/>
      <w:b/>
      <w:bCs/>
      <w:sz w:val="26"/>
      <w:szCs w:val="26"/>
    </w:rPr>
  </w:style>
  <w:style w:type="character" w:customStyle="1" w:styleId="40">
    <w:name w:val="Заголовок 4 Знак"/>
    <w:basedOn w:val="a0"/>
    <w:link w:val="4"/>
    <w:rsid w:val="001019B5"/>
    <w:rPr>
      <w:rFonts w:ascii="Calibri" w:eastAsia="Times New Roman" w:hAnsi="Calibri" w:cs="Times New Roman"/>
      <w:b/>
      <w:bCs/>
      <w:sz w:val="28"/>
      <w:szCs w:val="28"/>
    </w:rPr>
  </w:style>
  <w:style w:type="character" w:customStyle="1" w:styleId="50">
    <w:name w:val="Заголовок 5 Знак"/>
    <w:basedOn w:val="a0"/>
    <w:link w:val="5"/>
    <w:rsid w:val="001019B5"/>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1019B5"/>
    <w:rPr>
      <w:rFonts w:ascii="Times New Roman" w:eastAsia="Calibri" w:hAnsi="Times New Roman" w:cs="Times New Roman"/>
      <w:b/>
      <w:bCs/>
    </w:rPr>
  </w:style>
  <w:style w:type="character" w:customStyle="1" w:styleId="70">
    <w:name w:val="Заголовок 7 Знак"/>
    <w:basedOn w:val="a0"/>
    <w:link w:val="7"/>
    <w:rsid w:val="001019B5"/>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1019B5"/>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1019B5"/>
    <w:rPr>
      <w:rFonts w:ascii="Cambria" w:eastAsia="Times New Roman" w:hAnsi="Cambria" w:cs="Times New Roman"/>
    </w:rPr>
  </w:style>
  <w:style w:type="paragraph" w:styleId="a3">
    <w:name w:val="header"/>
    <w:basedOn w:val="a"/>
    <w:link w:val="a4"/>
    <w:uiPriority w:val="99"/>
    <w:unhideWhenUsed/>
    <w:rsid w:val="001019B5"/>
    <w:pPr>
      <w:tabs>
        <w:tab w:val="center" w:pos="4677"/>
        <w:tab w:val="right" w:pos="9355"/>
      </w:tabs>
    </w:pPr>
    <w:rPr>
      <w:sz w:val="20"/>
      <w:szCs w:val="20"/>
    </w:rPr>
  </w:style>
  <w:style w:type="character" w:customStyle="1" w:styleId="a4">
    <w:name w:val="Верхний колонтитул Знак"/>
    <w:basedOn w:val="a0"/>
    <w:link w:val="a3"/>
    <w:uiPriority w:val="99"/>
    <w:rsid w:val="001019B5"/>
    <w:rPr>
      <w:rFonts w:ascii="Calibri" w:eastAsia="Calibri" w:hAnsi="Calibri" w:cs="Times New Roman"/>
      <w:sz w:val="20"/>
      <w:szCs w:val="20"/>
    </w:rPr>
  </w:style>
  <w:style w:type="paragraph" w:styleId="a5">
    <w:name w:val="footer"/>
    <w:basedOn w:val="a"/>
    <w:link w:val="a6"/>
    <w:uiPriority w:val="99"/>
    <w:unhideWhenUsed/>
    <w:rsid w:val="001019B5"/>
    <w:pPr>
      <w:tabs>
        <w:tab w:val="center" w:pos="4677"/>
        <w:tab w:val="right" w:pos="9355"/>
      </w:tabs>
    </w:pPr>
    <w:rPr>
      <w:sz w:val="20"/>
      <w:szCs w:val="20"/>
    </w:rPr>
  </w:style>
  <w:style w:type="character" w:customStyle="1" w:styleId="a6">
    <w:name w:val="Нижний колонтитул Знак"/>
    <w:basedOn w:val="a0"/>
    <w:link w:val="a5"/>
    <w:uiPriority w:val="99"/>
    <w:rsid w:val="001019B5"/>
    <w:rPr>
      <w:rFonts w:ascii="Calibri" w:eastAsia="Calibri" w:hAnsi="Calibri" w:cs="Times New Roman"/>
      <w:sz w:val="20"/>
      <w:szCs w:val="20"/>
    </w:rPr>
  </w:style>
  <w:style w:type="character" w:styleId="a7">
    <w:name w:val="Hyperlink"/>
    <w:uiPriority w:val="99"/>
    <w:unhideWhenUsed/>
    <w:rsid w:val="001019B5"/>
    <w:rPr>
      <w:color w:val="45729F"/>
      <w:u w:val="single"/>
    </w:rPr>
  </w:style>
  <w:style w:type="paragraph" w:customStyle="1" w:styleId="breadcrumbs">
    <w:name w:val="breadcrumbs"/>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styleId="a8">
    <w:name w:val="Normal (Web)"/>
    <w:aliases w:val="Normal (Web) Char"/>
    <w:basedOn w:val="a"/>
    <w:link w:val="a9"/>
    <w:unhideWhenUsed/>
    <w:rsid w:val="001019B5"/>
    <w:pPr>
      <w:spacing w:before="100" w:beforeAutospacing="1" w:after="100" w:afterAutospacing="1"/>
      <w:jc w:val="left"/>
    </w:pPr>
    <w:rPr>
      <w:rFonts w:ascii="Times New Roman" w:eastAsia="Times New Roman" w:hAnsi="Times New Roman"/>
      <w:sz w:val="24"/>
      <w:szCs w:val="24"/>
      <w:lang w:eastAsia="ru-RU"/>
    </w:rPr>
  </w:style>
  <w:style w:type="paragraph" w:styleId="aa">
    <w:name w:val="No Spacing"/>
    <w:link w:val="ab"/>
    <w:uiPriority w:val="1"/>
    <w:qFormat/>
    <w:rsid w:val="001019B5"/>
    <w:pPr>
      <w:spacing w:after="0" w:line="240" w:lineRule="auto"/>
    </w:pPr>
    <w:rPr>
      <w:rFonts w:ascii="Calibri" w:eastAsia="Calibri" w:hAnsi="Calibri" w:cs="Times New Roman"/>
    </w:rPr>
  </w:style>
  <w:style w:type="paragraph" w:styleId="ac">
    <w:name w:val="Body Text Indent"/>
    <w:basedOn w:val="a"/>
    <w:link w:val="ad"/>
    <w:unhideWhenUsed/>
    <w:rsid w:val="001019B5"/>
    <w:pPr>
      <w:spacing w:after="120"/>
      <w:ind w:left="283"/>
      <w:jc w:val="left"/>
    </w:pPr>
    <w:rPr>
      <w:rFonts w:ascii="Times New Roman" w:eastAsia="Times New Roman" w:hAnsi="Times New Roman"/>
      <w:sz w:val="24"/>
      <w:szCs w:val="24"/>
    </w:rPr>
  </w:style>
  <w:style w:type="character" w:customStyle="1" w:styleId="ad">
    <w:name w:val="Основной текст с отступом Знак"/>
    <w:basedOn w:val="a0"/>
    <w:link w:val="ac"/>
    <w:rsid w:val="001019B5"/>
    <w:rPr>
      <w:rFonts w:ascii="Times New Roman" w:eastAsia="Times New Roman" w:hAnsi="Times New Roman" w:cs="Times New Roman"/>
      <w:sz w:val="24"/>
      <w:szCs w:val="24"/>
    </w:rPr>
  </w:style>
  <w:style w:type="paragraph" w:styleId="ae">
    <w:name w:val="Plain Text"/>
    <w:basedOn w:val="a"/>
    <w:link w:val="af"/>
    <w:rsid w:val="001019B5"/>
    <w:pPr>
      <w:autoSpaceDE w:val="0"/>
      <w:autoSpaceDN w:val="0"/>
      <w:jc w:val="left"/>
    </w:pPr>
    <w:rPr>
      <w:rFonts w:ascii="Courier New" w:eastAsia="Times New Roman" w:hAnsi="Courier New"/>
      <w:sz w:val="20"/>
      <w:szCs w:val="20"/>
    </w:rPr>
  </w:style>
  <w:style w:type="character" w:customStyle="1" w:styleId="af">
    <w:name w:val="Текст Знак"/>
    <w:basedOn w:val="a0"/>
    <w:link w:val="ae"/>
    <w:rsid w:val="001019B5"/>
    <w:rPr>
      <w:rFonts w:ascii="Courier New" w:eastAsia="Times New Roman" w:hAnsi="Courier New" w:cs="Times New Roman"/>
      <w:sz w:val="20"/>
      <w:szCs w:val="20"/>
    </w:rPr>
  </w:style>
  <w:style w:type="numbering" w:customStyle="1" w:styleId="11">
    <w:name w:val="Нет списка1"/>
    <w:next w:val="a2"/>
    <w:semiHidden/>
    <w:unhideWhenUsed/>
    <w:rsid w:val="001019B5"/>
  </w:style>
  <w:style w:type="paragraph" w:styleId="af0">
    <w:name w:val="Title"/>
    <w:basedOn w:val="a"/>
    <w:next w:val="a"/>
    <w:link w:val="af1"/>
    <w:qFormat/>
    <w:rsid w:val="001019B5"/>
    <w:pPr>
      <w:spacing w:before="240" w:after="60"/>
      <w:outlineLvl w:val="0"/>
    </w:pPr>
    <w:rPr>
      <w:rFonts w:ascii="Cambria" w:eastAsia="Times New Roman" w:hAnsi="Cambria"/>
      <w:b/>
      <w:bCs/>
      <w:kern w:val="28"/>
      <w:sz w:val="32"/>
      <w:szCs w:val="32"/>
    </w:rPr>
  </w:style>
  <w:style w:type="character" w:customStyle="1" w:styleId="af1">
    <w:name w:val="Название Знак"/>
    <w:basedOn w:val="a0"/>
    <w:link w:val="af0"/>
    <w:rsid w:val="001019B5"/>
    <w:rPr>
      <w:rFonts w:ascii="Cambria" w:eastAsia="Times New Roman" w:hAnsi="Cambria" w:cs="Times New Roman"/>
      <w:b/>
      <w:bCs/>
      <w:kern w:val="28"/>
      <w:sz w:val="32"/>
      <w:szCs w:val="32"/>
    </w:rPr>
  </w:style>
  <w:style w:type="paragraph" w:customStyle="1" w:styleId="12">
    <w:name w:val="Абзац списка1"/>
    <w:basedOn w:val="a"/>
    <w:rsid w:val="001019B5"/>
    <w:pPr>
      <w:spacing w:after="200" w:line="276" w:lineRule="auto"/>
      <w:ind w:left="720"/>
      <w:contextualSpacing/>
      <w:jc w:val="left"/>
    </w:pPr>
    <w:rPr>
      <w:rFonts w:eastAsia="Times New Roman"/>
    </w:rPr>
  </w:style>
  <w:style w:type="paragraph" w:customStyle="1" w:styleId="acxspmiddle">
    <w:name w:val="acxspmiddle"/>
    <w:basedOn w:val="a"/>
    <w:rsid w:val="001019B5"/>
    <w:pPr>
      <w:spacing w:before="100" w:beforeAutospacing="1" w:after="100" w:afterAutospacing="1"/>
      <w:jc w:val="left"/>
    </w:pPr>
    <w:rPr>
      <w:rFonts w:ascii="Times New Roman" w:eastAsia="Times New Roman" w:hAnsi="Times New Roman"/>
      <w:sz w:val="24"/>
      <w:szCs w:val="24"/>
      <w:lang w:eastAsia="ru-RU"/>
    </w:rPr>
  </w:style>
  <w:style w:type="character" w:styleId="af2">
    <w:name w:val="page number"/>
    <w:basedOn w:val="a0"/>
    <w:rsid w:val="001019B5"/>
  </w:style>
  <w:style w:type="paragraph" w:customStyle="1" w:styleId="listparagraph">
    <w:name w:val="listparagraph"/>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
    <w:link w:val="af4"/>
    <w:rsid w:val="001019B5"/>
    <w:pPr>
      <w:suppressAutoHyphens/>
      <w:spacing w:after="120"/>
      <w:jc w:val="left"/>
    </w:pPr>
    <w:rPr>
      <w:rFonts w:ascii="Times New Roman" w:eastAsia="Times New Roman" w:hAnsi="Times New Roman"/>
      <w:sz w:val="24"/>
      <w:szCs w:val="24"/>
      <w:lang w:eastAsia="ar-SA"/>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0"/>
    <w:link w:val="af3"/>
    <w:rsid w:val="001019B5"/>
    <w:rPr>
      <w:rFonts w:ascii="Times New Roman" w:eastAsia="Times New Roman" w:hAnsi="Times New Roman" w:cs="Times New Roman"/>
      <w:sz w:val="24"/>
      <w:szCs w:val="24"/>
      <w:lang w:eastAsia="ar-SA"/>
    </w:rPr>
  </w:style>
  <w:style w:type="paragraph" w:styleId="21">
    <w:name w:val="Body Text 2"/>
    <w:basedOn w:val="a"/>
    <w:link w:val="22"/>
    <w:rsid w:val="001019B5"/>
    <w:pPr>
      <w:spacing w:after="120" w:line="480" w:lineRule="auto"/>
      <w:jc w:val="left"/>
    </w:pPr>
    <w:rPr>
      <w:rFonts w:ascii="Times New Roman" w:eastAsia="Times New Roman" w:hAnsi="Times New Roman"/>
      <w:sz w:val="24"/>
      <w:szCs w:val="24"/>
    </w:rPr>
  </w:style>
  <w:style w:type="character" w:customStyle="1" w:styleId="22">
    <w:name w:val="Основной текст 2 Знак"/>
    <w:basedOn w:val="a0"/>
    <w:link w:val="21"/>
    <w:rsid w:val="001019B5"/>
    <w:rPr>
      <w:rFonts w:ascii="Times New Roman" w:eastAsia="Times New Roman" w:hAnsi="Times New Roman" w:cs="Times New Roman"/>
      <w:sz w:val="24"/>
      <w:szCs w:val="24"/>
    </w:rPr>
  </w:style>
  <w:style w:type="character" w:styleId="af5">
    <w:name w:val="Strong"/>
    <w:uiPriority w:val="22"/>
    <w:qFormat/>
    <w:rsid w:val="001019B5"/>
    <w:rPr>
      <w:b/>
      <w:bCs/>
    </w:rPr>
  </w:style>
  <w:style w:type="character" w:customStyle="1" w:styleId="dash041e0431044b0447043d044b0439char1">
    <w:name w:val="dash041e0431044b0447043d044b0439char1"/>
    <w:basedOn w:val="a0"/>
    <w:rsid w:val="001019B5"/>
  </w:style>
  <w:style w:type="paragraph" w:customStyle="1" w:styleId="210">
    <w:name w:val="21"/>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customStyle="1" w:styleId="msolistparagraph0">
    <w:name w:val="msolistparagraph"/>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customStyle="1" w:styleId="msonospacing0">
    <w:name w:val="msonospacing"/>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customStyle="1" w:styleId="Zag1">
    <w:name w:val="Zag_1"/>
    <w:basedOn w:val="a"/>
    <w:rsid w:val="001019B5"/>
    <w:pPr>
      <w:widowControl w:val="0"/>
      <w:autoSpaceDE w:val="0"/>
      <w:autoSpaceDN w:val="0"/>
      <w:adjustRightInd w:val="0"/>
      <w:spacing w:after="337" w:line="302" w:lineRule="exact"/>
    </w:pPr>
    <w:rPr>
      <w:rFonts w:ascii="Times New Roman" w:eastAsia="Times New Roman" w:hAnsi="Times New Roman"/>
      <w:b/>
      <w:bCs/>
      <w:color w:val="000000"/>
      <w:sz w:val="24"/>
      <w:szCs w:val="24"/>
      <w:lang w:val="en-US" w:eastAsia="ru-RU"/>
    </w:rPr>
  </w:style>
  <w:style w:type="character" w:customStyle="1" w:styleId="Zag11">
    <w:name w:val="Zag_11"/>
    <w:rsid w:val="001019B5"/>
  </w:style>
  <w:style w:type="paragraph" w:customStyle="1" w:styleId="Osnova">
    <w:name w:val="Osnova"/>
    <w:basedOn w:val="a"/>
    <w:rsid w:val="001019B5"/>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6">
    <w:name w:val="Основной текст_"/>
    <w:link w:val="23"/>
    <w:rsid w:val="001019B5"/>
    <w:rPr>
      <w:sz w:val="26"/>
      <w:szCs w:val="26"/>
      <w:shd w:val="clear" w:color="auto" w:fill="FFFFFF"/>
    </w:rPr>
  </w:style>
  <w:style w:type="paragraph" w:customStyle="1" w:styleId="23">
    <w:name w:val="Основной текст2"/>
    <w:basedOn w:val="a"/>
    <w:link w:val="af6"/>
    <w:rsid w:val="001019B5"/>
    <w:pPr>
      <w:shd w:val="clear" w:color="auto" w:fill="FFFFFF"/>
      <w:spacing w:line="226" w:lineRule="exact"/>
      <w:ind w:hanging="280"/>
      <w:jc w:val="both"/>
    </w:pPr>
    <w:rPr>
      <w:rFonts w:asciiTheme="minorHAnsi" w:eastAsiaTheme="minorHAnsi" w:hAnsiTheme="minorHAnsi" w:cstheme="minorBidi"/>
      <w:sz w:val="26"/>
      <w:szCs w:val="26"/>
      <w:shd w:val="clear" w:color="auto" w:fill="FFFFFF"/>
    </w:rPr>
  </w:style>
  <w:style w:type="character" w:styleId="af7">
    <w:name w:val="Emphasis"/>
    <w:uiPriority w:val="20"/>
    <w:qFormat/>
    <w:rsid w:val="001019B5"/>
    <w:rPr>
      <w:i/>
      <w:iCs/>
    </w:rPr>
  </w:style>
  <w:style w:type="table" w:styleId="af8">
    <w:name w:val="Table Grid"/>
    <w:basedOn w:val="a1"/>
    <w:uiPriority w:val="59"/>
    <w:rsid w:val="00101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qFormat/>
    <w:rsid w:val="001019B5"/>
    <w:pPr>
      <w:suppressAutoHyphens/>
      <w:ind w:left="720"/>
      <w:contextualSpacing/>
      <w:jc w:val="left"/>
    </w:pPr>
    <w:rPr>
      <w:rFonts w:ascii="Times New Roman" w:eastAsia="Times New Roman" w:hAnsi="Times New Roman"/>
      <w:sz w:val="24"/>
      <w:szCs w:val="24"/>
      <w:lang w:eastAsia="ar-SA"/>
    </w:rPr>
  </w:style>
  <w:style w:type="numbering" w:customStyle="1" w:styleId="24">
    <w:name w:val="Нет списка2"/>
    <w:next w:val="a2"/>
    <w:semiHidden/>
    <w:rsid w:val="001019B5"/>
  </w:style>
  <w:style w:type="paragraph" w:styleId="afb">
    <w:name w:val="Balloon Text"/>
    <w:basedOn w:val="a"/>
    <w:link w:val="afc"/>
    <w:rsid w:val="001019B5"/>
    <w:pPr>
      <w:jc w:val="left"/>
    </w:pPr>
    <w:rPr>
      <w:rFonts w:ascii="Tahoma" w:eastAsia="Times New Roman" w:hAnsi="Tahoma"/>
      <w:sz w:val="16"/>
      <w:szCs w:val="16"/>
    </w:rPr>
  </w:style>
  <w:style w:type="character" w:customStyle="1" w:styleId="afc">
    <w:name w:val="Текст выноски Знак"/>
    <w:basedOn w:val="a0"/>
    <w:link w:val="afb"/>
    <w:rsid w:val="001019B5"/>
    <w:rPr>
      <w:rFonts w:ascii="Tahoma" w:eastAsia="Times New Roman" w:hAnsi="Tahoma" w:cs="Times New Roman"/>
      <w:sz w:val="16"/>
      <w:szCs w:val="16"/>
    </w:rPr>
  </w:style>
  <w:style w:type="paragraph" w:styleId="afd">
    <w:name w:val="caption"/>
    <w:basedOn w:val="a"/>
    <w:next w:val="a"/>
    <w:qFormat/>
    <w:rsid w:val="001019B5"/>
    <w:rPr>
      <w:rFonts w:ascii="Times New Roman" w:eastAsia="Times New Roman" w:hAnsi="Times New Roman"/>
      <w:b/>
      <w:bCs/>
      <w:i/>
      <w:iCs/>
      <w:sz w:val="28"/>
      <w:szCs w:val="20"/>
      <w:u w:val="single"/>
      <w:lang w:eastAsia="ru-RU"/>
    </w:rPr>
  </w:style>
  <w:style w:type="character" w:customStyle="1" w:styleId="apple-converted-space">
    <w:name w:val="apple-converted-space"/>
    <w:basedOn w:val="a0"/>
    <w:rsid w:val="001019B5"/>
  </w:style>
  <w:style w:type="paragraph" w:customStyle="1" w:styleId="Default">
    <w:name w:val="Default"/>
    <w:rsid w:val="001019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b">
    <w:name w:val="Без интервала Знак"/>
    <w:link w:val="aa"/>
    <w:uiPriority w:val="1"/>
    <w:locked/>
    <w:rsid w:val="001019B5"/>
    <w:rPr>
      <w:rFonts w:ascii="Calibri" w:eastAsia="Calibri" w:hAnsi="Calibri" w:cs="Times New Roman"/>
    </w:rPr>
  </w:style>
  <w:style w:type="paragraph" w:styleId="25">
    <w:name w:val="Body Text Indent 2"/>
    <w:basedOn w:val="a"/>
    <w:link w:val="26"/>
    <w:unhideWhenUsed/>
    <w:rsid w:val="001019B5"/>
    <w:pPr>
      <w:spacing w:after="120" w:line="480" w:lineRule="auto"/>
      <w:ind w:left="283"/>
    </w:pPr>
  </w:style>
  <w:style w:type="character" w:customStyle="1" w:styleId="26">
    <w:name w:val="Основной текст с отступом 2 Знак"/>
    <w:basedOn w:val="a0"/>
    <w:link w:val="25"/>
    <w:rsid w:val="001019B5"/>
    <w:rPr>
      <w:rFonts w:ascii="Calibri" w:eastAsia="Calibri" w:hAnsi="Calibri" w:cs="Times New Roman"/>
    </w:rPr>
  </w:style>
  <w:style w:type="paragraph" w:customStyle="1" w:styleId="13">
    <w:name w:val="Стиль1"/>
    <w:basedOn w:val="1"/>
    <w:autoRedefine/>
    <w:rsid w:val="001019B5"/>
    <w:pPr>
      <w:tabs>
        <w:tab w:val="left" w:pos="9000"/>
        <w:tab w:val="left" w:pos="9355"/>
        <w:tab w:val="left" w:pos="9540"/>
      </w:tabs>
      <w:spacing w:before="0" w:beforeAutospacing="0" w:after="0" w:afterAutospacing="0"/>
      <w:jc w:val="both"/>
    </w:pPr>
    <w:rPr>
      <w:bCs w:val="0"/>
      <w:i/>
      <w:kern w:val="0"/>
      <w:sz w:val="24"/>
      <w:szCs w:val="24"/>
      <w:lang w:eastAsia="ru-RU"/>
    </w:rPr>
  </w:style>
  <w:style w:type="character" w:customStyle="1" w:styleId="14">
    <w:name w:val="Стиль 14 пт полужирный"/>
    <w:rsid w:val="001019B5"/>
    <w:rPr>
      <w:b/>
      <w:bCs/>
      <w:spacing w:val="-3"/>
      <w:sz w:val="28"/>
    </w:rPr>
  </w:style>
  <w:style w:type="character" w:customStyle="1" w:styleId="a9">
    <w:name w:val="Обычный (веб) Знак"/>
    <w:aliases w:val="Normal (Web) Char Знак"/>
    <w:basedOn w:val="a0"/>
    <w:link w:val="a8"/>
    <w:uiPriority w:val="99"/>
    <w:locked/>
    <w:rsid w:val="001019B5"/>
    <w:rPr>
      <w:rFonts w:ascii="Times New Roman" w:eastAsia="Times New Roman" w:hAnsi="Times New Roman" w:cs="Times New Roman"/>
      <w:sz w:val="24"/>
      <w:szCs w:val="24"/>
      <w:lang w:eastAsia="ru-RU"/>
    </w:rPr>
  </w:style>
  <w:style w:type="paragraph" w:styleId="afe">
    <w:name w:val="Block Text"/>
    <w:basedOn w:val="a"/>
    <w:rsid w:val="001019B5"/>
    <w:pPr>
      <w:widowControl w:val="0"/>
      <w:shd w:val="clear" w:color="auto" w:fill="FFFFFF"/>
      <w:autoSpaceDE w:val="0"/>
      <w:autoSpaceDN w:val="0"/>
      <w:adjustRightInd w:val="0"/>
      <w:spacing w:line="365" w:lineRule="exact"/>
      <w:ind w:left="624" w:right="149" w:firstLine="398"/>
      <w:jc w:val="both"/>
    </w:pPr>
    <w:rPr>
      <w:rFonts w:ascii="Times New Roman" w:eastAsia="Times New Roman" w:hAnsi="Times New Roman"/>
      <w:color w:val="000000"/>
      <w:sz w:val="32"/>
      <w:szCs w:val="34"/>
      <w:lang w:eastAsia="ru-RU"/>
    </w:rPr>
  </w:style>
  <w:style w:type="paragraph" w:styleId="aff">
    <w:name w:val="Subtitle"/>
    <w:basedOn w:val="a"/>
    <w:link w:val="aff0"/>
    <w:qFormat/>
    <w:rsid w:val="001019B5"/>
    <w:pPr>
      <w:spacing w:before="120"/>
    </w:pPr>
    <w:rPr>
      <w:rFonts w:ascii="Arial" w:eastAsia="Times New Roman" w:hAnsi="Arial"/>
      <w:b/>
      <w:bCs/>
      <w:caps/>
      <w:sz w:val="28"/>
      <w:szCs w:val="24"/>
      <w:lang w:eastAsia="ru-RU"/>
    </w:rPr>
  </w:style>
  <w:style w:type="character" w:customStyle="1" w:styleId="aff0">
    <w:name w:val="Подзаголовок Знак"/>
    <w:basedOn w:val="a0"/>
    <w:link w:val="aff"/>
    <w:rsid w:val="001019B5"/>
    <w:rPr>
      <w:rFonts w:ascii="Arial" w:eastAsia="Times New Roman" w:hAnsi="Arial" w:cs="Times New Roman"/>
      <w:b/>
      <w:bCs/>
      <w:caps/>
      <w:sz w:val="28"/>
      <w:szCs w:val="24"/>
      <w:lang w:eastAsia="ru-RU"/>
    </w:rPr>
  </w:style>
  <w:style w:type="paragraph" w:customStyle="1" w:styleId="aff1">
    <w:name w:val="Стиль"/>
    <w:rsid w:val="001019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019B5"/>
    <w:rPr>
      <w:rFonts w:ascii="Times New Roman" w:hAnsi="Times New Roman" w:cs="Times New Roman" w:hint="default"/>
      <w:strike w:val="0"/>
      <w:dstrike w:val="0"/>
      <w:sz w:val="24"/>
      <w:szCs w:val="24"/>
      <w:u w:val="none"/>
      <w:effect w:val="none"/>
    </w:rPr>
  </w:style>
  <w:style w:type="paragraph" w:customStyle="1" w:styleId="15">
    <w:name w:val="Абзац списка1"/>
    <w:basedOn w:val="a"/>
    <w:rsid w:val="001019B5"/>
    <w:pPr>
      <w:ind w:left="720"/>
      <w:contextualSpacing/>
      <w:jc w:val="both"/>
    </w:pPr>
    <w:rPr>
      <w:rFonts w:ascii="Times New Roman" w:eastAsia="Times New Roman" w:hAnsi="Times New Roman"/>
      <w:sz w:val="24"/>
      <w:szCs w:val="24"/>
      <w:lang w:eastAsia="ar-SA"/>
    </w:rPr>
  </w:style>
  <w:style w:type="paragraph" w:customStyle="1" w:styleId="ConsPlusNormal">
    <w:name w:val="ConsPlusNormal"/>
    <w:rsid w:val="001019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6">
    <w:name w:val="Без интервала1"/>
    <w:aliases w:val="основа,No Spacing"/>
    <w:link w:val="NoSpacingChar"/>
    <w:qFormat/>
    <w:rsid w:val="001019B5"/>
    <w:pPr>
      <w:spacing w:after="0" w:line="240" w:lineRule="auto"/>
      <w:ind w:firstLine="709"/>
    </w:pPr>
    <w:rPr>
      <w:rFonts w:ascii="Times New Roman" w:eastAsia="Times New Roman" w:hAnsi="Times New Roman" w:cs="Times New Roman"/>
      <w:sz w:val="28"/>
      <w:lang w:eastAsia="ru-RU"/>
    </w:rPr>
  </w:style>
  <w:style w:type="character" w:customStyle="1" w:styleId="17">
    <w:name w:val="Заголовок №1_"/>
    <w:basedOn w:val="a0"/>
    <w:link w:val="18"/>
    <w:rsid w:val="001019B5"/>
    <w:rPr>
      <w:b/>
      <w:bCs/>
      <w:shd w:val="clear" w:color="auto" w:fill="FFFFFF"/>
    </w:rPr>
  </w:style>
  <w:style w:type="paragraph" w:customStyle="1" w:styleId="18">
    <w:name w:val="Заголовок №1"/>
    <w:basedOn w:val="a"/>
    <w:link w:val="17"/>
    <w:rsid w:val="001019B5"/>
    <w:pPr>
      <w:shd w:val="clear" w:color="auto" w:fill="FFFFFF"/>
      <w:spacing w:after="360" w:line="240" w:lineRule="atLeast"/>
      <w:jc w:val="left"/>
      <w:outlineLvl w:val="0"/>
    </w:pPr>
    <w:rPr>
      <w:rFonts w:asciiTheme="minorHAnsi" w:eastAsiaTheme="minorHAnsi" w:hAnsiTheme="minorHAnsi" w:cstheme="minorBidi"/>
      <w:b/>
      <w:bCs/>
    </w:rPr>
  </w:style>
  <w:style w:type="character" w:customStyle="1" w:styleId="aff2">
    <w:name w:val="Основной текст + Курсив"/>
    <w:basedOn w:val="a0"/>
    <w:rsid w:val="001019B5"/>
    <w:rPr>
      <w:i/>
      <w:iCs/>
      <w:sz w:val="22"/>
      <w:szCs w:val="22"/>
      <w:lang w:bidi="ar-SA"/>
    </w:rPr>
  </w:style>
  <w:style w:type="character" w:customStyle="1" w:styleId="aff3">
    <w:name w:val="Основной текст + Полужирный"/>
    <w:aliases w:val="Курсив,Основной текст + 11 pt"/>
    <w:basedOn w:val="a0"/>
    <w:rsid w:val="001019B5"/>
    <w:rPr>
      <w:b/>
      <w:bCs/>
      <w:sz w:val="22"/>
      <w:szCs w:val="22"/>
      <w:lang w:bidi="ar-SA"/>
    </w:rPr>
  </w:style>
  <w:style w:type="character" w:customStyle="1" w:styleId="41">
    <w:name w:val="Основной текст (4)_"/>
    <w:basedOn w:val="a0"/>
    <w:link w:val="42"/>
    <w:rsid w:val="001019B5"/>
    <w:rPr>
      <w:b/>
      <w:bCs/>
      <w:shd w:val="clear" w:color="auto" w:fill="FFFFFF"/>
    </w:rPr>
  </w:style>
  <w:style w:type="paragraph" w:customStyle="1" w:styleId="42">
    <w:name w:val="Основной текст (4)"/>
    <w:basedOn w:val="a"/>
    <w:link w:val="41"/>
    <w:rsid w:val="001019B5"/>
    <w:pPr>
      <w:shd w:val="clear" w:color="auto" w:fill="FFFFFF"/>
      <w:spacing w:line="212" w:lineRule="exact"/>
      <w:ind w:firstLine="360"/>
      <w:jc w:val="both"/>
    </w:pPr>
    <w:rPr>
      <w:rFonts w:asciiTheme="minorHAnsi" w:eastAsiaTheme="minorHAnsi" w:hAnsiTheme="minorHAnsi" w:cstheme="minorBidi"/>
      <w:b/>
      <w:bCs/>
    </w:rPr>
  </w:style>
  <w:style w:type="character" w:customStyle="1" w:styleId="51">
    <w:name w:val="Основной текст (5)_"/>
    <w:basedOn w:val="a0"/>
    <w:link w:val="52"/>
    <w:rsid w:val="001019B5"/>
    <w:rPr>
      <w:i/>
      <w:iCs/>
      <w:shd w:val="clear" w:color="auto" w:fill="FFFFFF"/>
    </w:rPr>
  </w:style>
  <w:style w:type="paragraph" w:customStyle="1" w:styleId="52">
    <w:name w:val="Основной текст (5)"/>
    <w:basedOn w:val="a"/>
    <w:link w:val="51"/>
    <w:rsid w:val="001019B5"/>
    <w:pPr>
      <w:shd w:val="clear" w:color="auto" w:fill="FFFFFF"/>
      <w:spacing w:line="212" w:lineRule="exact"/>
      <w:ind w:firstLine="360"/>
      <w:jc w:val="both"/>
    </w:pPr>
    <w:rPr>
      <w:rFonts w:asciiTheme="minorHAnsi" w:eastAsiaTheme="minorHAnsi" w:hAnsiTheme="minorHAnsi" w:cstheme="minorBidi"/>
      <w:i/>
      <w:iCs/>
    </w:rPr>
  </w:style>
  <w:style w:type="paragraph" w:customStyle="1" w:styleId="110">
    <w:name w:val="Заголовок №11"/>
    <w:basedOn w:val="a"/>
    <w:rsid w:val="001019B5"/>
    <w:pPr>
      <w:shd w:val="clear" w:color="auto" w:fill="FFFFFF"/>
      <w:spacing w:after="540" w:line="281" w:lineRule="exact"/>
      <w:outlineLvl w:val="0"/>
    </w:pPr>
    <w:rPr>
      <w:rFonts w:ascii="Franklin Gothic Heavy" w:eastAsia="Times New Roman" w:hAnsi="Franklin Gothic Heavy"/>
      <w:sz w:val="24"/>
      <w:szCs w:val="24"/>
      <w:lang w:eastAsia="ru-RU"/>
    </w:rPr>
  </w:style>
  <w:style w:type="character" w:customStyle="1" w:styleId="27">
    <w:name w:val="Основной текст (2)_"/>
    <w:basedOn w:val="a0"/>
    <w:link w:val="28"/>
    <w:locked/>
    <w:rsid w:val="001019B5"/>
    <w:rPr>
      <w:rFonts w:ascii="Georgia" w:hAnsi="Georgia"/>
      <w:b/>
      <w:bCs/>
      <w:sz w:val="19"/>
      <w:szCs w:val="19"/>
      <w:shd w:val="clear" w:color="auto" w:fill="FFFFFF"/>
    </w:rPr>
  </w:style>
  <w:style w:type="paragraph" w:customStyle="1" w:styleId="28">
    <w:name w:val="Основной текст (2)"/>
    <w:basedOn w:val="a"/>
    <w:link w:val="27"/>
    <w:rsid w:val="001019B5"/>
    <w:pPr>
      <w:shd w:val="clear" w:color="auto" w:fill="FFFFFF"/>
      <w:spacing w:before="180" w:after="180" w:line="240" w:lineRule="atLeast"/>
    </w:pPr>
    <w:rPr>
      <w:rFonts w:ascii="Georgia" w:eastAsiaTheme="minorHAnsi" w:hAnsi="Georgia" w:cstheme="minorBidi"/>
      <w:b/>
      <w:bCs/>
      <w:sz w:val="19"/>
      <w:szCs w:val="19"/>
    </w:rPr>
  </w:style>
  <w:style w:type="character" w:customStyle="1" w:styleId="31">
    <w:name w:val="Основной текст (3)_"/>
    <w:basedOn w:val="a0"/>
    <w:link w:val="310"/>
    <w:locked/>
    <w:rsid w:val="001019B5"/>
    <w:rPr>
      <w:rFonts w:ascii="Georgia" w:hAnsi="Georgia"/>
      <w:i/>
      <w:iCs/>
      <w:shd w:val="clear" w:color="auto" w:fill="FFFFFF"/>
    </w:rPr>
  </w:style>
  <w:style w:type="paragraph" w:customStyle="1" w:styleId="310">
    <w:name w:val="Основной текст (3)1"/>
    <w:basedOn w:val="a"/>
    <w:link w:val="31"/>
    <w:rsid w:val="001019B5"/>
    <w:pPr>
      <w:shd w:val="clear" w:color="auto" w:fill="FFFFFF"/>
      <w:spacing w:line="212" w:lineRule="exact"/>
      <w:jc w:val="left"/>
    </w:pPr>
    <w:rPr>
      <w:rFonts w:ascii="Georgia" w:eastAsiaTheme="minorHAnsi" w:hAnsi="Georgia" w:cstheme="minorBidi"/>
      <w:i/>
      <w:iCs/>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0"/>
    <w:rsid w:val="001019B5"/>
    <w:rPr>
      <w:rFonts w:ascii="Georgia" w:hAnsi="Georgia"/>
      <w:b/>
      <w:bCs/>
      <w:sz w:val="19"/>
      <w:szCs w:val="19"/>
      <w:lang w:bidi="ar-SA"/>
    </w:rPr>
  </w:style>
  <w:style w:type="character" w:customStyle="1" w:styleId="100">
    <w:name w:val="Основной текст + 10"/>
    <w:aliases w:val="5 pt3,Основной текст (2) + Lucida Sans Unicode,7,5 pt5,Полужирный5"/>
    <w:basedOn w:val="a0"/>
    <w:rsid w:val="001019B5"/>
    <w:rPr>
      <w:rFonts w:ascii="Georgia" w:hAnsi="Georgia"/>
      <w:sz w:val="21"/>
      <w:szCs w:val="21"/>
      <w:lang w:bidi="ar-SA"/>
    </w:rPr>
  </w:style>
  <w:style w:type="character" w:customStyle="1" w:styleId="32">
    <w:name w:val="Основной текст (3) + Полужирный"/>
    <w:basedOn w:val="31"/>
    <w:rsid w:val="001019B5"/>
    <w:rPr>
      <w:rFonts w:ascii="Georgia" w:hAnsi="Georgia"/>
      <w:b/>
      <w:bCs/>
      <w:i/>
      <w:iCs/>
      <w:shd w:val="clear" w:color="auto" w:fill="FFFFFF"/>
    </w:rPr>
  </w:style>
  <w:style w:type="character" w:customStyle="1" w:styleId="33">
    <w:name w:val="Основной текст (3)"/>
    <w:basedOn w:val="31"/>
    <w:rsid w:val="001019B5"/>
    <w:rPr>
      <w:rFonts w:ascii="Georgia" w:hAnsi="Georgia"/>
      <w:i/>
      <w:iCs/>
      <w:shd w:val="clear" w:color="auto" w:fill="FFFFFF"/>
    </w:rPr>
  </w:style>
  <w:style w:type="paragraph" w:customStyle="1" w:styleId="211">
    <w:name w:val="Основной текст (2)1"/>
    <w:basedOn w:val="a"/>
    <w:rsid w:val="001019B5"/>
    <w:pPr>
      <w:shd w:val="clear" w:color="auto" w:fill="FFFFFF"/>
      <w:spacing w:line="212" w:lineRule="exact"/>
      <w:jc w:val="both"/>
    </w:pPr>
    <w:rPr>
      <w:rFonts w:ascii="Georgia" w:eastAsia="Times New Roman" w:hAnsi="Georgia"/>
      <w:i/>
      <w:iCs/>
      <w:sz w:val="21"/>
      <w:szCs w:val="21"/>
      <w:lang w:eastAsia="ru-RU"/>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basedOn w:val="a0"/>
    <w:rsid w:val="001019B5"/>
    <w:rPr>
      <w:rFonts w:ascii="Georgia" w:hAnsi="Georgia"/>
      <w:sz w:val="21"/>
      <w:szCs w:val="21"/>
      <w:lang w:bidi="ar-SA"/>
    </w:rPr>
  </w:style>
  <w:style w:type="character" w:customStyle="1" w:styleId="210pt">
    <w:name w:val="Основной текст (2) + 10 pt"/>
    <w:aliases w:val="Не курсив,Основной текст (6) + 4 pt"/>
    <w:basedOn w:val="27"/>
    <w:rsid w:val="001019B5"/>
    <w:rPr>
      <w:rFonts w:ascii="Georgia" w:hAnsi="Georgia"/>
      <w:b/>
      <w:bCs/>
      <w:i/>
      <w:iCs/>
      <w:sz w:val="20"/>
      <w:szCs w:val="20"/>
      <w:shd w:val="clear" w:color="auto" w:fill="FFFFFF"/>
    </w:rPr>
  </w:style>
  <w:style w:type="character" w:customStyle="1" w:styleId="29">
    <w:name w:val="Заголовок №2_"/>
    <w:basedOn w:val="a0"/>
    <w:link w:val="2a"/>
    <w:rsid w:val="001019B5"/>
    <w:rPr>
      <w:b/>
      <w:bCs/>
      <w:shd w:val="clear" w:color="auto" w:fill="FFFFFF"/>
    </w:rPr>
  </w:style>
  <w:style w:type="paragraph" w:customStyle="1" w:styleId="2a">
    <w:name w:val="Заголовок №2"/>
    <w:basedOn w:val="a"/>
    <w:link w:val="29"/>
    <w:rsid w:val="001019B5"/>
    <w:pPr>
      <w:shd w:val="clear" w:color="auto" w:fill="FFFFFF"/>
      <w:spacing w:before="180" w:line="240" w:lineRule="atLeast"/>
      <w:jc w:val="both"/>
      <w:outlineLvl w:val="1"/>
    </w:pPr>
    <w:rPr>
      <w:rFonts w:asciiTheme="minorHAnsi" w:eastAsiaTheme="minorHAnsi" w:hAnsiTheme="minorHAnsi" w:cstheme="minorBidi"/>
      <w:b/>
      <w:bCs/>
    </w:rPr>
  </w:style>
  <w:style w:type="character" w:styleId="aff4">
    <w:name w:val="footnote reference"/>
    <w:aliases w:val="Сноска_ольга"/>
    <w:rsid w:val="001019B5"/>
  </w:style>
  <w:style w:type="paragraph" w:customStyle="1" w:styleId="Heading1A">
    <w:name w:val="Heading 1 A"/>
    <w:next w:val="a"/>
    <w:rsid w:val="001019B5"/>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styleId="aff5">
    <w:name w:val="TOC Heading"/>
    <w:basedOn w:val="1"/>
    <w:next w:val="a"/>
    <w:qFormat/>
    <w:rsid w:val="001019B5"/>
    <w:pPr>
      <w:keepNext/>
      <w:keepLines/>
      <w:spacing w:before="480" w:beforeAutospacing="0" w:after="0" w:afterAutospacing="0" w:line="276" w:lineRule="auto"/>
      <w:outlineLvl w:val="9"/>
    </w:pPr>
    <w:rPr>
      <w:rFonts w:ascii="Cambria" w:hAnsi="Cambria"/>
      <w:color w:val="365F91"/>
      <w:kern w:val="0"/>
      <w:sz w:val="28"/>
      <w:szCs w:val="28"/>
    </w:rPr>
  </w:style>
  <w:style w:type="paragraph" w:styleId="HTML">
    <w:name w:val="HTML Preformatted"/>
    <w:basedOn w:val="a"/>
    <w:link w:val="HTML1"/>
    <w:unhideWhenUsed/>
    <w:rsid w:val="0010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rsid w:val="001019B5"/>
    <w:rPr>
      <w:rFonts w:ascii="Consolas" w:eastAsia="Calibri" w:hAnsi="Consolas" w:cs="Consolas"/>
      <w:sz w:val="20"/>
      <w:szCs w:val="20"/>
    </w:rPr>
  </w:style>
  <w:style w:type="character" w:customStyle="1" w:styleId="HTML1">
    <w:name w:val="Стандартный HTML Знак1"/>
    <w:basedOn w:val="a0"/>
    <w:link w:val="HTML"/>
    <w:uiPriority w:val="99"/>
    <w:locked/>
    <w:rsid w:val="001019B5"/>
    <w:rPr>
      <w:rFonts w:ascii="Courier New" w:eastAsia="Times New Roman" w:hAnsi="Courier New" w:cs="Courier New"/>
      <w:sz w:val="20"/>
      <w:szCs w:val="20"/>
      <w:lang w:eastAsia="ru-RU"/>
    </w:rPr>
  </w:style>
  <w:style w:type="paragraph" w:styleId="19">
    <w:name w:val="toc 1"/>
    <w:basedOn w:val="a"/>
    <w:next w:val="a"/>
    <w:autoRedefine/>
    <w:unhideWhenUsed/>
    <w:rsid w:val="001019B5"/>
    <w:pPr>
      <w:tabs>
        <w:tab w:val="right" w:leader="dot" w:pos="9345"/>
      </w:tabs>
      <w:spacing w:before="120"/>
      <w:jc w:val="left"/>
    </w:pPr>
    <w:rPr>
      <w:rFonts w:ascii="Arial" w:eastAsia="Times New Roman" w:hAnsi="Arial"/>
      <w:b/>
      <w:caps/>
      <w:sz w:val="28"/>
      <w:szCs w:val="24"/>
      <w:lang w:bidi="en-US"/>
    </w:rPr>
  </w:style>
  <w:style w:type="character" w:customStyle="1" w:styleId="aff6">
    <w:name w:val="Текст сноски Знак"/>
    <w:aliases w:val="Знак6 Знак,F1 Знак"/>
    <w:basedOn w:val="a0"/>
    <w:link w:val="aff7"/>
    <w:locked/>
    <w:rsid w:val="001019B5"/>
    <w:rPr>
      <w:sz w:val="24"/>
      <w:szCs w:val="24"/>
    </w:rPr>
  </w:style>
  <w:style w:type="paragraph" w:styleId="aff7">
    <w:name w:val="footnote text"/>
    <w:aliases w:val="Знак6,F1"/>
    <w:basedOn w:val="a"/>
    <w:link w:val="aff6"/>
    <w:unhideWhenUsed/>
    <w:rsid w:val="001019B5"/>
    <w:pPr>
      <w:widowControl w:val="0"/>
      <w:ind w:firstLine="400"/>
      <w:jc w:val="both"/>
    </w:pPr>
    <w:rPr>
      <w:rFonts w:asciiTheme="minorHAnsi" w:eastAsiaTheme="minorHAnsi" w:hAnsiTheme="minorHAnsi" w:cstheme="minorBidi"/>
      <w:sz w:val="24"/>
      <w:szCs w:val="24"/>
    </w:rPr>
  </w:style>
  <w:style w:type="character" w:customStyle="1" w:styleId="1a">
    <w:name w:val="Текст сноски Знак1"/>
    <w:aliases w:val="Знак6 Знак1,F1 Знак1"/>
    <w:basedOn w:val="a0"/>
    <w:uiPriority w:val="99"/>
    <w:semiHidden/>
    <w:rsid w:val="001019B5"/>
    <w:rPr>
      <w:rFonts w:ascii="Calibri" w:eastAsia="Calibri" w:hAnsi="Calibri" w:cs="Times New Roman"/>
      <w:sz w:val="20"/>
      <w:szCs w:val="20"/>
    </w:rPr>
  </w:style>
  <w:style w:type="paragraph" w:styleId="2b">
    <w:name w:val="List Bullet 2"/>
    <w:basedOn w:val="a"/>
    <w:autoRedefine/>
    <w:unhideWhenUsed/>
    <w:rsid w:val="001019B5"/>
    <w:pPr>
      <w:tabs>
        <w:tab w:val="num" w:pos="720"/>
      </w:tabs>
      <w:spacing w:before="60" w:after="60"/>
      <w:ind w:left="720" w:firstLine="720"/>
      <w:jc w:val="both"/>
    </w:pPr>
    <w:rPr>
      <w:rFonts w:ascii="Times New Roman" w:eastAsia="Times New Roman" w:hAnsi="Times New Roman"/>
      <w:sz w:val="24"/>
      <w:szCs w:val="24"/>
      <w:lang w:eastAsia="ru-RU"/>
    </w:rPr>
  </w:style>
  <w:style w:type="character" w:customStyle="1" w:styleId="1b">
    <w:name w:val="Подзаголовок Знак1"/>
    <w:basedOn w:val="a0"/>
    <w:locked/>
    <w:rsid w:val="001019B5"/>
    <w:rPr>
      <w:rFonts w:ascii="Arial" w:eastAsia="Times New Roman" w:hAnsi="Arial" w:cs="Arial"/>
      <w:sz w:val="24"/>
      <w:szCs w:val="24"/>
      <w:lang w:eastAsia="en-US" w:bidi="en-US"/>
    </w:rPr>
  </w:style>
  <w:style w:type="character" w:customStyle="1" w:styleId="34">
    <w:name w:val="Основной текст 3 Знак"/>
    <w:basedOn w:val="a0"/>
    <w:link w:val="35"/>
    <w:rsid w:val="001019B5"/>
    <w:rPr>
      <w:rFonts w:ascii="Times New Roman" w:eastAsia="Times New Roman" w:hAnsi="Times New Roman"/>
      <w:sz w:val="16"/>
      <w:szCs w:val="16"/>
      <w:lang w:val="de-DE"/>
    </w:rPr>
  </w:style>
  <w:style w:type="paragraph" w:styleId="35">
    <w:name w:val="Body Text 3"/>
    <w:basedOn w:val="a"/>
    <w:link w:val="34"/>
    <w:unhideWhenUsed/>
    <w:rsid w:val="001019B5"/>
    <w:pPr>
      <w:spacing w:after="120"/>
      <w:jc w:val="left"/>
    </w:pPr>
    <w:rPr>
      <w:rFonts w:ascii="Times New Roman" w:eastAsia="Times New Roman" w:hAnsi="Times New Roman" w:cstheme="minorBidi"/>
      <w:sz w:val="16"/>
      <w:szCs w:val="16"/>
      <w:lang w:val="de-DE"/>
    </w:rPr>
  </w:style>
  <w:style w:type="character" w:customStyle="1" w:styleId="311">
    <w:name w:val="Основной текст 3 Знак1"/>
    <w:basedOn w:val="a0"/>
    <w:uiPriority w:val="99"/>
    <w:semiHidden/>
    <w:rsid w:val="001019B5"/>
    <w:rPr>
      <w:rFonts w:ascii="Calibri" w:eastAsia="Calibri" w:hAnsi="Calibri" w:cs="Times New Roman"/>
      <w:sz w:val="16"/>
      <w:szCs w:val="16"/>
    </w:rPr>
  </w:style>
  <w:style w:type="paragraph" w:styleId="36">
    <w:name w:val="Body Text Indent 3"/>
    <w:basedOn w:val="a"/>
    <w:link w:val="312"/>
    <w:unhideWhenUsed/>
    <w:rsid w:val="001019B5"/>
    <w:pPr>
      <w:spacing w:after="120"/>
      <w:ind w:left="283"/>
      <w:jc w:val="left"/>
    </w:pPr>
    <w:rPr>
      <w:rFonts w:ascii="Times New Roman" w:eastAsia="Times New Roman" w:hAnsi="Times New Roman"/>
      <w:sz w:val="16"/>
      <w:szCs w:val="16"/>
      <w:lang w:eastAsia="ru-RU"/>
    </w:rPr>
  </w:style>
  <w:style w:type="character" w:customStyle="1" w:styleId="37">
    <w:name w:val="Основной текст с отступом 3 Знак"/>
    <w:basedOn w:val="a0"/>
    <w:rsid w:val="001019B5"/>
    <w:rPr>
      <w:rFonts w:ascii="Calibri" w:eastAsia="Calibri" w:hAnsi="Calibri" w:cs="Times New Roman"/>
      <w:sz w:val="16"/>
      <w:szCs w:val="16"/>
    </w:rPr>
  </w:style>
  <w:style w:type="character" w:customStyle="1" w:styleId="312">
    <w:name w:val="Основной текст с отступом 3 Знак1"/>
    <w:basedOn w:val="a0"/>
    <w:link w:val="36"/>
    <w:uiPriority w:val="99"/>
    <w:locked/>
    <w:rsid w:val="001019B5"/>
    <w:rPr>
      <w:rFonts w:ascii="Times New Roman" w:eastAsia="Times New Roman" w:hAnsi="Times New Roman" w:cs="Times New Roman"/>
      <w:sz w:val="16"/>
      <w:szCs w:val="16"/>
      <w:lang w:eastAsia="ru-RU"/>
    </w:rPr>
  </w:style>
  <w:style w:type="paragraph" w:styleId="aff8">
    <w:name w:val="Document Map"/>
    <w:basedOn w:val="a"/>
    <w:link w:val="1c"/>
    <w:semiHidden/>
    <w:unhideWhenUsed/>
    <w:rsid w:val="001019B5"/>
    <w:pPr>
      <w:ind w:firstLine="709"/>
      <w:jc w:val="both"/>
    </w:pPr>
    <w:rPr>
      <w:rFonts w:ascii="Arial" w:eastAsia="Times New Roman" w:hAnsi="Arial" w:cs="Arial"/>
      <w:b/>
      <w:bCs/>
      <w:sz w:val="28"/>
      <w:szCs w:val="26"/>
      <w:lang w:eastAsia="ru-RU"/>
    </w:rPr>
  </w:style>
  <w:style w:type="character" w:customStyle="1" w:styleId="aff9">
    <w:name w:val="Схема документа Знак"/>
    <w:basedOn w:val="a0"/>
    <w:rsid w:val="001019B5"/>
    <w:rPr>
      <w:rFonts w:ascii="Tahoma" w:eastAsia="Calibri" w:hAnsi="Tahoma" w:cs="Tahoma"/>
      <w:sz w:val="16"/>
      <w:szCs w:val="16"/>
    </w:rPr>
  </w:style>
  <w:style w:type="character" w:customStyle="1" w:styleId="1c">
    <w:name w:val="Схема документа Знак1"/>
    <w:basedOn w:val="a0"/>
    <w:link w:val="aff8"/>
    <w:uiPriority w:val="99"/>
    <w:semiHidden/>
    <w:locked/>
    <w:rsid w:val="001019B5"/>
    <w:rPr>
      <w:rFonts w:ascii="Arial" w:eastAsia="Times New Roman" w:hAnsi="Arial" w:cs="Arial"/>
      <w:b/>
      <w:bCs/>
      <w:sz w:val="28"/>
      <w:szCs w:val="26"/>
      <w:lang w:eastAsia="ru-RU"/>
    </w:rPr>
  </w:style>
  <w:style w:type="character" w:customStyle="1" w:styleId="1d">
    <w:name w:val="Текст Знак1"/>
    <w:basedOn w:val="a0"/>
    <w:uiPriority w:val="99"/>
    <w:semiHidden/>
    <w:rsid w:val="001019B5"/>
    <w:rPr>
      <w:rFonts w:ascii="Consolas" w:eastAsia="Times New Roman" w:hAnsi="Consolas" w:cs="Times New Roman"/>
      <w:sz w:val="21"/>
      <w:szCs w:val="21"/>
      <w:lang w:eastAsia="ru-RU"/>
    </w:rPr>
  </w:style>
  <w:style w:type="paragraph" w:styleId="2c">
    <w:name w:val="Quote"/>
    <w:basedOn w:val="a"/>
    <w:next w:val="a"/>
    <w:link w:val="2d"/>
    <w:qFormat/>
    <w:rsid w:val="001019B5"/>
    <w:pPr>
      <w:ind w:firstLine="709"/>
      <w:jc w:val="both"/>
    </w:pPr>
    <w:rPr>
      <w:rFonts w:ascii="Times New Roman" w:eastAsia="Times New Roman" w:hAnsi="Times New Roman"/>
      <w:i/>
      <w:sz w:val="24"/>
      <w:szCs w:val="24"/>
      <w:lang w:bidi="en-US"/>
    </w:rPr>
  </w:style>
  <w:style w:type="character" w:customStyle="1" w:styleId="2d">
    <w:name w:val="Цитата 2 Знак"/>
    <w:basedOn w:val="a0"/>
    <w:link w:val="2c"/>
    <w:rsid w:val="001019B5"/>
    <w:rPr>
      <w:rFonts w:ascii="Times New Roman" w:eastAsia="Times New Roman" w:hAnsi="Times New Roman" w:cs="Times New Roman"/>
      <w:i/>
      <w:sz w:val="24"/>
      <w:szCs w:val="24"/>
      <w:lang w:bidi="en-US"/>
    </w:rPr>
  </w:style>
  <w:style w:type="paragraph" w:styleId="affa">
    <w:name w:val="Intense Quote"/>
    <w:basedOn w:val="a"/>
    <w:next w:val="a"/>
    <w:link w:val="affb"/>
    <w:qFormat/>
    <w:rsid w:val="001019B5"/>
    <w:pPr>
      <w:ind w:left="720" w:right="720" w:firstLine="709"/>
      <w:jc w:val="both"/>
    </w:pPr>
    <w:rPr>
      <w:rFonts w:ascii="Times New Roman" w:eastAsia="Times New Roman" w:hAnsi="Times New Roman"/>
      <w:b/>
      <w:i/>
      <w:sz w:val="24"/>
      <w:lang w:bidi="en-US"/>
    </w:rPr>
  </w:style>
  <w:style w:type="character" w:customStyle="1" w:styleId="affb">
    <w:name w:val="Выделенная цитата Знак"/>
    <w:basedOn w:val="a0"/>
    <w:link w:val="affa"/>
    <w:rsid w:val="001019B5"/>
    <w:rPr>
      <w:rFonts w:ascii="Times New Roman" w:eastAsia="Times New Roman" w:hAnsi="Times New Roman" w:cs="Times New Roman"/>
      <w:b/>
      <w:i/>
      <w:sz w:val="24"/>
      <w:lang w:bidi="en-US"/>
    </w:rPr>
  </w:style>
  <w:style w:type="paragraph" w:customStyle="1" w:styleId="Zag2">
    <w:name w:val="Zag_2"/>
    <w:basedOn w:val="a"/>
    <w:rsid w:val="001019B5"/>
    <w:pPr>
      <w:widowControl w:val="0"/>
      <w:autoSpaceDE w:val="0"/>
      <w:autoSpaceDN w:val="0"/>
      <w:adjustRightInd w:val="0"/>
      <w:spacing w:after="129" w:line="291" w:lineRule="exact"/>
    </w:pPr>
    <w:rPr>
      <w:rFonts w:ascii="Times New Roman" w:hAnsi="Times New Roman"/>
      <w:b/>
      <w:bCs/>
      <w:color w:val="000000"/>
      <w:sz w:val="24"/>
      <w:szCs w:val="24"/>
      <w:lang w:val="en-US" w:eastAsia="ru-RU"/>
    </w:rPr>
  </w:style>
  <w:style w:type="paragraph" w:customStyle="1" w:styleId="1e">
    <w:name w:val="Обычный1"/>
    <w:rsid w:val="001019B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019B5"/>
    <w:pPr>
      <w:ind w:left="720" w:firstLine="700"/>
      <w:jc w:val="both"/>
    </w:pPr>
    <w:rPr>
      <w:rFonts w:ascii="Times New Roman" w:eastAsia="Times New Roman" w:hAnsi="Times New Roman"/>
      <w:sz w:val="24"/>
      <w:szCs w:val="24"/>
      <w:lang w:eastAsia="ru-RU"/>
    </w:rPr>
  </w:style>
  <w:style w:type="paragraph" w:customStyle="1" w:styleId="Zag3">
    <w:name w:val="Zag_3"/>
    <w:basedOn w:val="a"/>
    <w:rsid w:val="001019B5"/>
    <w:pPr>
      <w:widowControl w:val="0"/>
      <w:autoSpaceDE w:val="0"/>
      <w:autoSpaceDN w:val="0"/>
      <w:adjustRightInd w:val="0"/>
      <w:spacing w:after="68" w:line="282" w:lineRule="exact"/>
    </w:pPr>
    <w:rPr>
      <w:rFonts w:ascii="Times New Roman" w:hAnsi="Times New Roman"/>
      <w:i/>
      <w:iCs/>
      <w:color w:val="000000"/>
      <w:sz w:val="24"/>
      <w:szCs w:val="24"/>
      <w:lang w:val="en-US" w:eastAsia="ru-RU"/>
    </w:rPr>
  </w:style>
  <w:style w:type="paragraph" w:customStyle="1" w:styleId="affc">
    <w:name w:val="Ξαϋχνϋι"/>
    <w:basedOn w:val="a"/>
    <w:rsid w:val="001019B5"/>
    <w:pPr>
      <w:widowControl w:val="0"/>
      <w:autoSpaceDE w:val="0"/>
      <w:autoSpaceDN w:val="0"/>
      <w:adjustRightInd w:val="0"/>
      <w:jc w:val="left"/>
    </w:pPr>
    <w:rPr>
      <w:rFonts w:ascii="Times New Roman" w:hAnsi="Times New Roman"/>
      <w:color w:val="000000"/>
      <w:sz w:val="24"/>
      <w:szCs w:val="24"/>
      <w:lang w:val="en-US" w:eastAsia="ru-RU"/>
    </w:rPr>
  </w:style>
  <w:style w:type="paragraph" w:customStyle="1" w:styleId="affd">
    <w:name w:val="Νξβϋι"/>
    <w:basedOn w:val="a"/>
    <w:rsid w:val="001019B5"/>
    <w:pPr>
      <w:widowControl w:val="0"/>
      <w:autoSpaceDE w:val="0"/>
      <w:autoSpaceDN w:val="0"/>
      <w:adjustRightInd w:val="0"/>
      <w:jc w:val="left"/>
    </w:pPr>
    <w:rPr>
      <w:rFonts w:ascii="Times New Roman" w:hAnsi="Times New Roman"/>
      <w:color w:val="000000"/>
      <w:sz w:val="24"/>
      <w:szCs w:val="24"/>
      <w:lang w:val="en-US" w:eastAsia="ru-RU"/>
    </w:rPr>
  </w:style>
  <w:style w:type="paragraph" w:customStyle="1" w:styleId="zag4">
    <w:name w:val="zag_4"/>
    <w:basedOn w:val="a"/>
    <w:rsid w:val="001019B5"/>
    <w:pPr>
      <w:widowControl w:val="0"/>
      <w:autoSpaceDE w:val="0"/>
      <w:autoSpaceDN w:val="0"/>
      <w:adjustRightInd w:val="0"/>
      <w:spacing w:line="213" w:lineRule="exact"/>
    </w:pPr>
    <w:rPr>
      <w:rFonts w:ascii="NewtonCSanPin" w:hAnsi="NewtonCSanPin" w:cs="NewtonCSanPin"/>
      <w:b/>
      <w:bCs/>
      <w:i/>
      <w:iCs/>
      <w:color w:val="000000"/>
      <w:sz w:val="21"/>
      <w:szCs w:val="21"/>
      <w:lang w:val="en-US" w:eastAsia="ru-RU"/>
    </w:rPr>
  </w:style>
  <w:style w:type="paragraph" w:customStyle="1" w:styleId="NormalPP">
    <w:name w:val="Normal PP"/>
    <w:basedOn w:val="a"/>
    <w:rsid w:val="001019B5"/>
    <w:pPr>
      <w:widowControl w:val="0"/>
      <w:autoSpaceDE w:val="0"/>
      <w:autoSpaceDN w:val="0"/>
      <w:adjustRightInd w:val="0"/>
      <w:jc w:val="left"/>
    </w:pPr>
    <w:rPr>
      <w:rFonts w:ascii="Arial" w:hAnsi="Arial" w:cs="Arial"/>
      <w:color w:val="000000"/>
      <w:sz w:val="24"/>
      <w:szCs w:val="24"/>
      <w:lang w:val="en-US" w:eastAsia="ru-RU"/>
    </w:rPr>
  </w:style>
  <w:style w:type="paragraph" w:customStyle="1" w:styleId="text2">
    <w:name w:val="text2"/>
    <w:basedOn w:val="a"/>
    <w:rsid w:val="001019B5"/>
    <w:pPr>
      <w:widowControl w:val="0"/>
      <w:autoSpaceDE w:val="0"/>
      <w:autoSpaceDN w:val="0"/>
      <w:adjustRightInd w:val="0"/>
      <w:ind w:left="566" w:right="793"/>
      <w:jc w:val="both"/>
    </w:pPr>
    <w:rPr>
      <w:rFonts w:ascii="Times New Roman" w:hAnsi="Times New Roman"/>
      <w:color w:val="000000"/>
      <w:sz w:val="24"/>
      <w:szCs w:val="24"/>
      <w:lang w:val="en-US" w:eastAsia="ru-RU"/>
    </w:rPr>
  </w:style>
  <w:style w:type="paragraph" w:customStyle="1" w:styleId="1f">
    <w:name w:val="Знак Знак1 Знак Знак Знак"/>
    <w:basedOn w:val="a"/>
    <w:rsid w:val="001019B5"/>
    <w:pPr>
      <w:spacing w:after="160" w:line="240" w:lineRule="exact"/>
      <w:jc w:val="left"/>
    </w:pPr>
    <w:rPr>
      <w:rFonts w:ascii="Verdana" w:eastAsia="Times New Roman" w:hAnsi="Verdana"/>
      <w:sz w:val="20"/>
      <w:szCs w:val="20"/>
      <w:lang w:val="en-US"/>
    </w:rPr>
  </w:style>
  <w:style w:type="paragraph" w:customStyle="1" w:styleId="affe">
    <w:name w:val="Знак Знак Знак Знак Знак"/>
    <w:basedOn w:val="a"/>
    <w:rsid w:val="001019B5"/>
    <w:pPr>
      <w:spacing w:after="160" w:line="240" w:lineRule="exact"/>
      <w:jc w:val="lef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rsid w:val="001019B5"/>
    <w:pPr>
      <w:autoSpaceDE w:val="0"/>
      <w:autoSpaceDN w:val="0"/>
      <w:spacing w:after="160" w:line="240" w:lineRule="exact"/>
      <w:jc w:val="left"/>
    </w:pPr>
    <w:rPr>
      <w:rFonts w:ascii="Arial" w:eastAsia="Times New Roman" w:hAnsi="Arial" w:cs="Arial"/>
      <w:sz w:val="20"/>
      <w:szCs w:val="20"/>
      <w:lang w:val="en-US"/>
    </w:rPr>
  </w:style>
  <w:style w:type="paragraph" w:customStyle="1" w:styleId="afff">
    <w:name w:val="Знак Знак"/>
    <w:basedOn w:val="a"/>
    <w:rsid w:val="001019B5"/>
    <w:pPr>
      <w:spacing w:after="160" w:line="240" w:lineRule="exact"/>
      <w:jc w:val="left"/>
    </w:pPr>
    <w:rPr>
      <w:rFonts w:ascii="Verdana" w:eastAsia="Times New Roman" w:hAnsi="Verdana"/>
      <w:sz w:val="20"/>
      <w:szCs w:val="20"/>
      <w:lang w:val="en-US"/>
    </w:rPr>
  </w:style>
  <w:style w:type="paragraph" w:customStyle="1" w:styleId="afff0">
    <w:name w:val="a"/>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customStyle="1" w:styleId="Iauiue">
    <w:name w:val="Iau.iue"/>
    <w:basedOn w:val="a"/>
    <w:next w:val="a"/>
    <w:rsid w:val="001019B5"/>
    <w:pPr>
      <w:autoSpaceDE w:val="0"/>
      <w:autoSpaceDN w:val="0"/>
      <w:adjustRightInd w:val="0"/>
      <w:jc w:val="left"/>
    </w:pPr>
    <w:rPr>
      <w:rFonts w:ascii="Times New Roman" w:eastAsia="Times New Roman" w:hAnsi="Times New Roman"/>
      <w:sz w:val="24"/>
      <w:szCs w:val="24"/>
      <w:lang w:eastAsia="ru-RU"/>
    </w:rPr>
  </w:style>
  <w:style w:type="paragraph" w:customStyle="1" w:styleId="afff1">
    <w:name w:val="Знак Знак Знак"/>
    <w:basedOn w:val="a"/>
    <w:rsid w:val="001019B5"/>
    <w:pPr>
      <w:spacing w:after="160" w:line="240" w:lineRule="exact"/>
      <w:jc w:val="left"/>
    </w:pPr>
    <w:rPr>
      <w:rFonts w:ascii="Verdana" w:eastAsia="Times New Roman" w:hAnsi="Verdana"/>
      <w:sz w:val="20"/>
      <w:szCs w:val="20"/>
      <w:lang w:val="en-US"/>
    </w:rPr>
  </w:style>
  <w:style w:type="paragraph" w:customStyle="1" w:styleId="afff2">
    <w:name w:val="Знак Знак Знак Знак"/>
    <w:basedOn w:val="a"/>
    <w:rsid w:val="001019B5"/>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1f0">
    <w:name w:val="Номер 1"/>
    <w:basedOn w:val="1"/>
    <w:qFormat/>
    <w:rsid w:val="001019B5"/>
    <w:pPr>
      <w:keepNext/>
      <w:suppressAutoHyphens/>
      <w:autoSpaceDE w:val="0"/>
      <w:autoSpaceDN w:val="0"/>
      <w:adjustRightInd w:val="0"/>
      <w:spacing w:before="360" w:beforeAutospacing="0" w:after="240" w:afterAutospacing="0" w:line="360" w:lineRule="auto"/>
      <w:jc w:val="center"/>
    </w:pPr>
    <w:rPr>
      <w:bCs w:val="0"/>
      <w:kern w:val="0"/>
      <w:sz w:val="28"/>
      <w:szCs w:val="20"/>
      <w:lang w:eastAsia="ru-RU"/>
    </w:rPr>
  </w:style>
  <w:style w:type="paragraph" w:customStyle="1" w:styleId="Iauiue0">
    <w:name w:val="Iau?iue"/>
    <w:rsid w:val="001019B5"/>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e">
    <w:name w:val="Номер 2"/>
    <w:basedOn w:val="3"/>
    <w:qFormat/>
    <w:rsid w:val="001019B5"/>
    <w:pPr>
      <w:spacing w:before="120" w:after="120" w:line="360" w:lineRule="auto"/>
      <w:jc w:val="center"/>
    </w:pPr>
    <w:rPr>
      <w:rFonts w:ascii="Times New Roman" w:hAnsi="Times New Roman" w:cs="Arial"/>
      <w:sz w:val="28"/>
      <w:szCs w:val="28"/>
      <w:lang w:eastAsia="ru-RU"/>
    </w:rPr>
  </w:style>
  <w:style w:type="paragraph" w:customStyle="1" w:styleId="212">
    <w:name w:val="Основной текст 21"/>
    <w:basedOn w:val="a"/>
    <w:rsid w:val="001019B5"/>
    <w:pPr>
      <w:overflowPunct w:val="0"/>
      <w:autoSpaceDE w:val="0"/>
      <w:autoSpaceDN w:val="0"/>
      <w:adjustRightInd w:val="0"/>
      <w:spacing w:line="360" w:lineRule="auto"/>
      <w:ind w:firstLine="709"/>
      <w:jc w:val="both"/>
    </w:pPr>
    <w:rPr>
      <w:rFonts w:ascii="Times New Roman" w:eastAsia="Times New Roman" w:hAnsi="Times New Roman"/>
      <w:sz w:val="28"/>
      <w:szCs w:val="20"/>
      <w:lang w:eastAsia="de-DE"/>
    </w:rPr>
  </w:style>
  <w:style w:type="paragraph" w:customStyle="1" w:styleId="220">
    <w:name w:val="Основной текст 22"/>
    <w:basedOn w:val="a"/>
    <w:rsid w:val="001019B5"/>
    <w:pPr>
      <w:ind w:firstLine="709"/>
      <w:jc w:val="both"/>
    </w:pPr>
    <w:rPr>
      <w:rFonts w:ascii="Times New Roman" w:eastAsia="Times New Roman" w:hAnsi="Times New Roman"/>
      <w:sz w:val="24"/>
      <w:szCs w:val="24"/>
      <w:lang w:eastAsia="ru-RU"/>
    </w:rPr>
  </w:style>
  <w:style w:type="paragraph" w:customStyle="1" w:styleId="213">
    <w:name w:val="Основной текст с отступом 21"/>
    <w:basedOn w:val="a"/>
    <w:rsid w:val="001019B5"/>
    <w:pPr>
      <w:ind w:firstLine="709"/>
      <w:jc w:val="both"/>
    </w:pPr>
    <w:rPr>
      <w:rFonts w:ascii="Times New Roman" w:eastAsia="Times New Roman" w:hAnsi="Times New Roman"/>
      <w:szCs w:val="20"/>
      <w:lang w:eastAsia="ru-RU"/>
    </w:rPr>
  </w:style>
  <w:style w:type="paragraph" w:customStyle="1" w:styleId="Style3">
    <w:name w:val="Style3"/>
    <w:basedOn w:val="a"/>
    <w:uiPriority w:val="99"/>
    <w:rsid w:val="001019B5"/>
    <w:pPr>
      <w:widowControl w:val="0"/>
      <w:autoSpaceDE w:val="0"/>
      <w:autoSpaceDN w:val="0"/>
      <w:adjustRightInd w:val="0"/>
      <w:spacing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1019B5"/>
    <w:pPr>
      <w:widowControl w:val="0"/>
      <w:autoSpaceDE w:val="0"/>
      <w:autoSpaceDN w:val="0"/>
      <w:adjustRightInd w:val="0"/>
      <w:spacing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1019B5"/>
    <w:pPr>
      <w:ind w:firstLine="709"/>
      <w:jc w:val="both"/>
    </w:pPr>
    <w:rPr>
      <w:rFonts w:ascii="Times New Roman" w:eastAsia="Times New Roman" w:hAnsi="Times New Roman"/>
      <w:sz w:val="24"/>
      <w:szCs w:val="24"/>
      <w:lang w:eastAsia="ru-RU"/>
    </w:rPr>
  </w:style>
  <w:style w:type="paragraph" w:customStyle="1" w:styleId="Iniiaiieoaeno21">
    <w:name w:val="Iniiaiie oaeno 21"/>
    <w:basedOn w:val="a"/>
    <w:rsid w:val="001019B5"/>
    <w:pPr>
      <w:widowControl w:val="0"/>
      <w:autoSpaceDE w:val="0"/>
      <w:autoSpaceDN w:val="0"/>
      <w:spacing w:line="360" w:lineRule="auto"/>
      <w:jc w:val="both"/>
    </w:pPr>
    <w:rPr>
      <w:rFonts w:ascii="Times New Roman" w:eastAsia="SimSun" w:hAnsi="Times New Roman"/>
      <w:sz w:val="24"/>
      <w:szCs w:val="24"/>
      <w:lang w:eastAsia="zh-CN"/>
    </w:rPr>
  </w:style>
  <w:style w:type="paragraph" w:customStyle="1" w:styleId="afff3">
    <w:name w:val="Знак"/>
    <w:basedOn w:val="a"/>
    <w:rsid w:val="001019B5"/>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afff4">
    <w:name w:val="Знак Знак Знак Знак Знак Знак Знак Знак Знак Знак Знак Знак Знак Знак Знак Знак"/>
    <w:basedOn w:val="a"/>
    <w:rsid w:val="001019B5"/>
    <w:pPr>
      <w:spacing w:after="160" w:line="240" w:lineRule="exact"/>
      <w:jc w:val="left"/>
    </w:pPr>
    <w:rPr>
      <w:rFonts w:ascii="Verdana" w:eastAsia="Times New Roman" w:hAnsi="Verdana"/>
      <w:sz w:val="20"/>
      <w:szCs w:val="20"/>
      <w:lang w:val="en-US"/>
    </w:rPr>
  </w:style>
  <w:style w:type="paragraph" w:customStyle="1" w:styleId="afff5">
    <w:name w:val="Новый"/>
    <w:basedOn w:val="a"/>
    <w:rsid w:val="001019B5"/>
    <w:pPr>
      <w:spacing w:line="360" w:lineRule="auto"/>
      <w:ind w:firstLine="454"/>
      <w:jc w:val="both"/>
    </w:pPr>
    <w:rPr>
      <w:rFonts w:ascii="Times New Roman" w:eastAsia="Times New Roman" w:hAnsi="Times New Roman"/>
      <w:sz w:val="28"/>
      <w:szCs w:val="24"/>
      <w:lang w:bidi="en-US"/>
    </w:rPr>
  </w:style>
  <w:style w:type="paragraph" w:customStyle="1" w:styleId="CompanyName">
    <w:name w:val="Company Name"/>
    <w:basedOn w:val="aa"/>
    <w:rsid w:val="001019B5"/>
    <w:pPr>
      <w:ind w:left="634"/>
    </w:pPr>
    <w:rPr>
      <w:rFonts w:ascii="Cambria" w:eastAsia="Times New Roman" w:hAnsi="Cambria" w:cs="Cambria"/>
      <w:caps/>
      <w:spacing w:val="20"/>
      <w:sz w:val="18"/>
      <w:lang w:eastAsia="zh-TW"/>
    </w:rPr>
  </w:style>
  <w:style w:type="paragraph" w:customStyle="1" w:styleId="AuthorsName">
    <w:name w:val="Author's Name"/>
    <w:basedOn w:val="aa"/>
    <w:rsid w:val="001019B5"/>
    <w:pPr>
      <w:ind w:left="634"/>
    </w:pPr>
    <w:rPr>
      <w:rFonts w:ascii="Cambria" w:eastAsia="Times New Roman" w:hAnsi="Cambria" w:cs="Cambria"/>
      <w:sz w:val="18"/>
      <w:lang w:eastAsia="zh-TW"/>
    </w:rPr>
  </w:style>
  <w:style w:type="paragraph" w:customStyle="1" w:styleId="DocumentDate">
    <w:name w:val="Document Date"/>
    <w:basedOn w:val="aa"/>
    <w:rsid w:val="001019B5"/>
    <w:pPr>
      <w:ind w:left="634"/>
    </w:pPr>
    <w:rPr>
      <w:rFonts w:ascii="Cambria" w:eastAsia="Times New Roman" w:hAnsi="Cambria" w:cs="Cambria"/>
      <w:caps/>
      <w:color w:val="7F7F7F"/>
      <w:sz w:val="16"/>
      <w:lang w:eastAsia="zh-TW"/>
    </w:rPr>
  </w:style>
  <w:style w:type="character" w:customStyle="1" w:styleId="Abstract">
    <w:name w:val="Abstract Знак"/>
    <w:basedOn w:val="a0"/>
    <w:link w:val="Abstract0"/>
    <w:locked/>
    <w:rsid w:val="001019B5"/>
    <w:rPr>
      <w:rFonts w:ascii="@Arial Unicode MS" w:eastAsia="@Arial Unicode MS" w:hAnsi="@Arial Unicode MS" w:cs="@Arial Unicode MS"/>
      <w:sz w:val="28"/>
      <w:szCs w:val="28"/>
    </w:rPr>
  </w:style>
  <w:style w:type="paragraph" w:customStyle="1" w:styleId="Abstract0">
    <w:name w:val="Abstract"/>
    <w:basedOn w:val="a"/>
    <w:link w:val="Abstract"/>
    <w:rsid w:val="001019B5"/>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paragraph" w:customStyle="1" w:styleId="afff6">
    <w:name w:val="Аннотации"/>
    <w:basedOn w:val="a"/>
    <w:rsid w:val="001019B5"/>
    <w:pPr>
      <w:ind w:firstLine="284"/>
      <w:jc w:val="both"/>
    </w:pPr>
    <w:rPr>
      <w:rFonts w:ascii="Times New Roman" w:eastAsia="Times New Roman" w:hAnsi="Times New Roman"/>
      <w:szCs w:val="20"/>
      <w:lang w:eastAsia="ru-RU"/>
    </w:rPr>
  </w:style>
  <w:style w:type="paragraph" w:customStyle="1" w:styleId="afff7">
    <w:name w:val="Содержимое таблицы"/>
    <w:basedOn w:val="a"/>
    <w:rsid w:val="001019B5"/>
    <w:pPr>
      <w:widowControl w:val="0"/>
      <w:suppressLineNumbers/>
      <w:suppressAutoHyphens/>
      <w:jc w:val="left"/>
    </w:pPr>
    <w:rPr>
      <w:rFonts w:ascii="Times New Roman" w:eastAsia="Lucida Sans Unicode" w:hAnsi="Times New Roman"/>
      <w:kern w:val="2"/>
      <w:sz w:val="24"/>
      <w:szCs w:val="24"/>
      <w:lang w:eastAsia="ru-RU"/>
    </w:rPr>
  </w:style>
  <w:style w:type="paragraph" w:customStyle="1" w:styleId="afff8">
    <w:name w:val="текст сноски"/>
    <w:basedOn w:val="a"/>
    <w:rsid w:val="001019B5"/>
    <w:pPr>
      <w:widowControl w:val="0"/>
      <w:jc w:val="left"/>
    </w:pPr>
    <w:rPr>
      <w:rFonts w:ascii="Gelvetsky 12pt" w:eastAsia="Times New Roman" w:hAnsi="Gelvetsky 12pt" w:cs="Gelvetsky 12pt"/>
      <w:sz w:val="24"/>
      <w:szCs w:val="24"/>
      <w:lang w:val="en-US" w:eastAsia="ru-RU"/>
    </w:rPr>
  </w:style>
  <w:style w:type="paragraph" w:customStyle="1" w:styleId="description">
    <w:name w:val="description"/>
    <w:basedOn w:val="a"/>
    <w:rsid w:val="001019B5"/>
    <w:pPr>
      <w:spacing w:before="100" w:beforeAutospacing="1" w:after="100" w:afterAutospacing="1"/>
      <w:jc w:val="left"/>
    </w:pPr>
    <w:rPr>
      <w:rFonts w:ascii="Times New Roman" w:eastAsia="Times New Roman" w:hAnsi="Times New Roman"/>
      <w:sz w:val="24"/>
      <w:szCs w:val="24"/>
      <w:lang w:eastAsia="ru-RU"/>
    </w:rPr>
  </w:style>
  <w:style w:type="paragraph" w:customStyle="1" w:styleId="msonormalcxspmiddle">
    <w:name w:val="msonormalcxspmiddle"/>
    <w:basedOn w:val="a"/>
    <w:rsid w:val="001019B5"/>
    <w:pPr>
      <w:widowControl w:val="0"/>
      <w:suppressAutoHyphens/>
      <w:spacing w:before="280" w:after="280"/>
      <w:jc w:val="left"/>
    </w:pPr>
    <w:rPr>
      <w:rFonts w:ascii="Times New Roman" w:eastAsia="Arial Unicode MS" w:hAnsi="Times New Roman" w:cs="Tahoma"/>
      <w:color w:val="000000"/>
      <w:sz w:val="24"/>
      <w:szCs w:val="24"/>
      <w:lang w:val="en-US" w:eastAsia="ar-SA"/>
    </w:rPr>
  </w:style>
  <w:style w:type="paragraph" w:customStyle="1" w:styleId="1f1">
    <w:name w:val="Знак1"/>
    <w:basedOn w:val="a"/>
    <w:rsid w:val="001019B5"/>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1019B5"/>
    <w:pPr>
      <w:widowControl w:val="0"/>
      <w:suppressAutoHyphens/>
      <w:spacing w:before="280" w:after="280"/>
      <w:jc w:val="left"/>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1019B5"/>
    <w:pPr>
      <w:widowControl w:val="0"/>
      <w:spacing w:before="480"/>
      <w:jc w:val="left"/>
    </w:pPr>
    <w:rPr>
      <w:rFonts w:ascii="Arial" w:eastAsia="Times New Roman" w:hAnsi="Arial"/>
      <w:vanish/>
      <w:sz w:val="18"/>
      <w:szCs w:val="20"/>
      <w:lang w:val="en-GB"/>
    </w:rPr>
  </w:style>
  <w:style w:type="paragraph" w:customStyle="1" w:styleId="western">
    <w:name w:val="western"/>
    <w:basedOn w:val="a"/>
    <w:rsid w:val="001019B5"/>
    <w:pPr>
      <w:spacing w:before="100" w:beforeAutospacing="1" w:after="115"/>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1019B5"/>
    <w:pPr>
      <w:jc w:val="left"/>
    </w:pPr>
    <w:rPr>
      <w:rFonts w:ascii="Times New Roman" w:eastAsia="Times New Roman" w:hAnsi="Times New Roman"/>
      <w:sz w:val="24"/>
      <w:szCs w:val="20"/>
    </w:rPr>
  </w:style>
  <w:style w:type="paragraph" w:customStyle="1" w:styleId="2f">
    <w:name w:val="Знак Знак2 Знак"/>
    <w:basedOn w:val="a"/>
    <w:rsid w:val="001019B5"/>
    <w:pPr>
      <w:spacing w:after="160" w:line="240" w:lineRule="exact"/>
      <w:jc w:val="left"/>
    </w:pPr>
    <w:rPr>
      <w:rFonts w:ascii="Verdana" w:eastAsia="Times New Roman" w:hAnsi="Verdana"/>
      <w:sz w:val="20"/>
      <w:szCs w:val="20"/>
      <w:lang w:val="en-US"/>
    </w:rPr>
  </w:style>
  <w:style w:type="paragraph" w:customStyle="1" w:styleId="afff9">
    <w:name w:val="Заголовок"/>
    <w:basedOn w:val="a"/>
    <w:next w:val="af3"/>
    <w:rsid w:val="001019B5"/>
    <w:pPr>
      <w:keepNext/>
      <w:suppressAutoHyphens/>
      <w:spacing w:before="240" w:after="120"/>
      <w:jc w:val="left"/>
    </w:pPr>
    <w:rPr>
      <w:rFonts w:ascii="Arial" w:eastAsia="MS Mincho" w:hAnsi="Arial" w:cs="Tahoma"/>
      <w:sz w:val="28"/>
      <w:szCs w:val="28"/>
      <w:lang w:eastAsia="ar-SA"/>
    </w:rPr>
  </w:style>
  <w:style w:type="paragraph" w:customStyle="1" w:styleId="1f2">
    <w:name w:val="Название1"/>
    <w:basedOn w:val="a"/>
    <w:rsid w:val="001019B5"/>
    <w:pPr>
      <w:suppressLineNumbers/>
      <w:suppressAutoHyphens/>
      <w:spacing w:before="120" w:after="120"/>
      <w:jc w:val="left"/>
    </w:pPr>
    <w:rPr>
      <w:rFonts w:ascii="Times New Roman" w:eastAsia="Times New Roman" w:hAnsi="Times New Roman" w:cs="Tahoma"/>
      <w:i/>
      <w:iCs/>
      <w:sz w:val="24"/>
      <w:szCs w:val="24"/>
      <w:lang w:eastAsia="ar-SA"/>
    </w:rPr>
  </w:style>
  <w:style w:type="paragraph" w:customStyle="1" w:styleId="1f3">
    <w:name w:val="Указатель1"/>
    <w:basedOn w:val="a"/>
    <w:rsid w:val="001019B5"/>
    <w:pPr>
      <w:suppressLineNumbers/>
      <w:suppressAutoHyphens/>
      <w:jc w:val="left"/>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019B5"/>
    <w:pPr>
      <w:jc w:val="left"/>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1019B5"/>
    <w:pPr>
      <w:jc w:val="left"/>
    </w:pPr>
    <w:rPr>
      <w:rFonts w:ascii="Times New Roman" w:eastAsia="Times New Roman" w:hAnsi="Times New Roman"/>
      <w:sz w:val="24"/>
      <w:szCs w:val="24"/>
      <w:lang w:eastAsia="ru-RU"/>
    </w:rPr>
  </w:style>
  <w:style w:type="paragraph" w:customStyle="1" w:styleId="afffa">
    <w:name w:val="#Текст_мой"/>
    <w:rsid w:val="001019B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b">
    <w:name w:val="Знак Знак Знак Знак Знак Знак Знак Знак Знак"/>
    <w:basedOn w:val="a"/>
    <w:rsid w:val="001019B5"/>
    <w:pPr>
      <w:spacing w:before="100" w:beforeAutospacing="1" w:after="100" w:afterAutospacing="1"/>
      <w:jc w:val="left"/>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qFormat/>
    <w:rsid w:val="001019B5"/>
    <w:pPr>
      <w:spacing w:after="200"/>
      <w:ind w:left="720"/>
      <w:contextualSpacing/>
      <w:jc w:val="left"/>
    </w:pPr>
    <w:rPr>
      <w:rFonts w:ascii="Cambria" w:eastAsia="Cambria" w:hAnsi="Cambria"/>
      <w:sz w:val="24"/>
      <w:szCs w:val="24"/>
    </w:rPr>
  </w:style>
  <w:style w:type="paragraph" w:customStyle="1" w:styleId="dash041e0431044b0447043d044b0439">
    <w:name w:val="dash041e_0431_044b_0447_043d_044b_0439"/>
    <w:basedOn w:val="a"/>
    <w:rsid w:val="001019B5"/>
    <w:pPr>
      <w:jc w:val="left"/>
    </w:pPr>
    <w:rPr>
      <w:rFonts w:ascii="Times New Roman" w:eastAsia="Times New Roman" w:hAnsi="Times New Roman"/>
      <w:sz w:val="24"/>
      <w:szCs w:val="24"/>
      <w:lang w:eastAsia="ru-RU"/>
    </w:rPr>
  </w:style>
  <w:style w:type="character" w:customStyle="1" w:styleId="afffc">
    <w:name w:val="А_основной Знак"/>
    <w:basedOn w:val="a0"/>
    <w:link w:val="afffd"/>
    <w:locked/>
    <w:rsid w:val="001019B5"/>
    <w:rPr>
      <w:sz w:val="28"/>
      <w:szCs w:val="28"/>
    </w:rPr>
  </w:style>
  <w:style w:type="paragraph" w:customStyle="1" w:styleId="afffd">
    <w:name w:val="А_основной"/>
    <w:basedOn w:val="a"/>
    <w:link w:val="afffc"/>
    <w:qFormat/>
    <w:rsid w:val="001019B5"/>
    <w:pPr>
      <w:spacing w:line="360" w:lineRule="auto"/>
      <w:ind w:firstLine="454"/>
      <w:jc w:val="both"/>
    </w:pPr>
    <w:rPr>
      <w:rFonts w:asciiTheme="minorHAnsi" w:eastAsiaTheme="minorHAnsi" w:hAnsiTheme="minorHAnsi" w:cstheme="minorBidi"/>
      <w:sz w:val="28"/>
      <w:szCs w:val="28"/>
    </w:rPr>
  </w:style>
  <w:style w:type="paragraph" w:customStyle="1" w:styleId="default0">
    <w:name w:val="default"/>
    <w:basedOn w:val="a"/>
    <w:rsid w:val="001019B5"/>
    <w:pPr>
      <w:jc w:val="left"/>
    </w:pPr>
    <w:rPr>
      <w:rFonts w:ascii="Times New Roman" w:eastAsia="Times New Roman" w:hAnsi="Times New Roman"/>
      <w:sz w:val="24"/>
      <w:szCs w:val="24"/>
      <w:lang w:eastAsia="ru-RU"/>
    </w:rPr>
  </w:style>
  <w:style w:type="character" w:customStyle="1" w:styleId="afffe">
    <w:name w:val="А_осн Знак"/>
    <w:basedOn w:val="Abstract"/>
    <w:link w:val="affff"/>
    <w:locked/>
    <w:rsid w:val="001019B5"/>
    <w:rPr>
      <w:rFonts w:ascii="@Arial Unicode MS" w:eastAsia="@Arial Unicode MS" w:hAnsi="@Arial Unicode MS" w:cs="@Arial Unicode MS"/>
      <w:sz w:val="28"/>
      <w:szCs w:val="28"/>
    </w:rPr>
  </w:style>
  <w:style w:type="paragraph" w:customStyle="1" w:styleId="affff">
    <w:name w:val="А_осн"/>
    <w:basedOn w:val="Abstract0"/>
    <w:link w:val="afffe"/>
    <w:rsid w:val="001019B5"/>
  </w:style>
  <w:style w:type="character" w:customStyle="1" w:styleId="affff0">
    <w:name w:val="А_сноска Знак"/>
    <w:basedOn w:val="aff6"/>
    <w:link w:val="affff1"/>
    <w:locked/>
    <w:rsid w:val="001019B5"/>
    <w:rPr>
      <w:sz w:val="24"/>
      <w:szCs w:val="24"/>
    </w:rPr>
  </w:style>
  <w:style w:type="paragraph" w:customStyle="1" w:styleId="affff1">
    <w:name w:val="А_сноска"/>
    <w:basedOn w:val="aff7"/>
    <w:link w:val="affff0"/>
    <w:qFormat/>
    <w:rsid w:val="001019B5"/>
  </w:style>
  <w:style w:type="character" w:styleId="affff2">
    <w:name w:val="Subtle Emphasis"/>
    <w:qFormat/>
    <w:rsid w:val="001019B5"/>
    <w:rPr>
      <w:i/>
      <w:iCs w:val="0"/>
      <w:color w:val="5A5A5A"/>
    </w:rPr>
  </w:style>
  <w:style w:type="character" w:styleId="affff3">
    <w:name w:val="Intense Emphasis"/>
    <w:basedOn w:val="a0"/>
    <w:qFormat/>
    <w:rsid w:val="001019B5"/>
    <w:rPr>
      <w:b/>
      <w:bCs w:val="0"/>
      <w:i/>
      <w:iCs w:val="0"/>
      <w:sz w:val="24"/>
      <w:szCs w:val="24"/>
      <w:u w:val="single"/>
    </w:rPr>
  </w:style>
  <w:style w:type="character" w:styleId="affff4">
    <w:name w:val="Subtle Reference"/>
    <w:basedOn w:val="a0"/>
    <w:qFormat/>
    <w:rsid w:val="001019B5"/>
    <w:rPr>
      <w:sz w:val="24"/>
      <w:szCs w:val="24"/>
      <w:u w:val="single"/>
    </w:rPr>
  </w:style>
  <w:style w:type="character" w:styleId="affff5">
    <w:name w:val="Intense Reference"/>
    <w:basedOn w:val="a0"/>
    <w:qFormat/>
    <w:rsid w:val="001019B5"/>
    <w:rPr>
      <w:b/>
      <w:bCs w:val="0"/>
      <w:sz w:val="24"/>
      <w:u w:val="single"/>
    </w:rPr>
  </w:style>
  <w:style w:type="character" w:styleId="affff6">
    <w:name w:val="Book Title"/>
    <w:basedOn w:val="a0"/>
    <w:qFormat/>
    <w:rsid w:val="001019B5"/>
    <w:rPr>
      <w:rFonts w:ascii="Arial" w:eastAsia="Times New Roman" w:hAnsi="Arial" w:cs="Arial" w:hint="default"/>
      <w:b/>
      <w:bCs w:val="0"/>
      <w:i/>
      <w:iCs w:val="0"/>
      <w:sz w:val="24"/>
      <w:szCs w:val="24"/>
    </w:rPr>
  </w:style>
  <w:style w:type="character" w:customStyle="1" w:styleId="111">
    <w:name w:val="Заголовок 1 Знак1"/>
    <w:basedOn w:val="a0"/>
    <w:locked/>
    <w:rsid w:val="001019B5"/>
    <w:rPr>
      <w:rFonts w:ascii="Arial" w:eastAsia="Times New Roman" w:hAnsi="Arial" w:cs="Arial"/>
      <w:b/>
      <w:bCs/>
      <w:kern w:val="32"/>
      <w:sz w:val="32"/>
      <w:szCs w:val="32"/>
      <w:lang w:val="de-DE"/>
    </w:rPr>
  </w:style>
  <w:style w:type="character" w:customStyle="1" w:styleId="dash041e005f0431005f044b005f0447005f043d005f044b005f0439005f005fchar1char1">
    <w:name w:val="dash041e_005f0431_005f044b_005f0447_005f043d_005f044b_005f0439_005f_005fchar1__char1"/>
    <w:basedOn w:val="a0"/>
    <w:rsid w:val="001019B5"/>
    <w:rPr>
      <w:rFonts w:ascii="Times New Roman" w:hAnsi="Times New Roman" w:cs="Times New Roman" w:hint="default"/>
      <w:strike w:val="0"/>
      <w:dstrike w:val="0"/>
      <w:sz w:val="24"/>
      <w:szCs w:val="24"/>
      <w:u w:val="none"/>
      <w:effect w:val="none"/>
    </w:rPr>
  </w:style>
  <w:style w:type="character" w:customStyle="1" w:styleId="1f4">
    <w:name w:val="Название Знак1"/>
    <w:basedOn w:val="a0"/>
    <w:locked/>
    <w:rsid w:val="001019B5"/>
    <w:rPr>
      <w:rFonts w:ascii="Times New Roman" w:eastAsia="Times New Roman" w:hAnsi="Times New Roman"/>
      <w:b/>
      <w:sz w:val="24"/>
    </w:rPr>
  </w:style>
  <w:style w:type="character" w:customStyle="1" w:styleId="81">
    <w:name w:val="Знак Знак8"/>
    <w:basedOn w:val="a0"/>
    <w:locked/>
    <w:rsid w:val="001019B5"/>
    <w:rPr>
      <w:sz w:val="24"/>
      <w:szCs w:val="24"/>
      <w:lang w:val="ru-RU" w:eastAsia="ru-RU" w:bidi="ar-SA"/>
    </w:rPr>
  </w:style>
  <w:style w:type="character" w:customStyle="1" w:styleId="Osnova1">
    <w:name w:val="Osnova1"/>
    <w:rsid w:val="001019B5"/>
  </w:style>
  <w:style w:type="character" w:customStyle="1" w:styleId="Zag21">
    <w:name w:val="Zag_21"/>
    <w:rsid w:val="001019B5"/>
  </w:style>
  <w:style w:type="character" w:customStyle="1" w:styleId="Zag31">
    <w:name w:val="Zag_31"/>
    <w:rsid w:val="001019B5"/>
  </w:style>
  <w:style w:type="character" w:customStyle="1" w:styleId="spelle">
    <w:name w:val="spelle"/>
    <w:basedOn w:val="a0"/>
    <w:rsid w:val="001019B5"/>
  </w:style>
  <w:style w:type="character" w:customStyle="1" w:styleId="grame">
    <w:name w:val="grame"/>
    <w:basedOn w:val="a0"/>
    <w:rsid w:val="001019B5"/>
  </w:style>
  <w:style w:type="character" w:customStyle="1" w:styleId="normalchar1">
    <w:name w:val="normal__char1"/>
    <w:basedOn w:val="a0"/>
    <w:rsid w:val="001019B5"/>
    <w:rPr>
      <w:rFonts w:ascii="Calibri" w:hAnsi="Calibri" w:hint="default"/>
      <w:sz w:val="22"/>
      <w:szCs w:val="22"/>
    </w:rPr>
  </w:style>
  <w:style w:type="character" w:customStyle="1" w:styleId="FontStyle37">
    <w:name w:val="Font Style37"/>
    <w:basedOn w:val="a0"/>
    <w:rsid w:val="001019B5"/>
    <w:rPr>
      <w:rFonts w:ascii="Times New Roman" w:hAnsi="Times New Roman" w:cs="Times New Roman" w:hint="default"/>
      <w:sz w:val="20"/>
      <w:szCs w:val="20"/>
    </w:rPr>
  </w:style>
  <w:style w:type="character" w:customStyle="1" w:styleId="apple-style-span">
    <w:name w:val="apple-style-span"/>
    <w:basedOn w:val="a0"/>
    <w:rsid w:val="001019B5"/>
  </w:style>
  <w:style w:type="character" w:customStyle="1" w:styleId="affff7">
    <w:name w:val="Методика подзаголовок"/>
    <w:basedOn w:val="a0"/>
    <w:rsid w:val="001019B5"/>
    <w:rPr>
      <w:rFonts w:ascii="Times New Roman" w:hAnsi="Times New Roman" w:cs="Times New Roman" w:hint="default"/>
      <w:b/>
      <w:bCs/>
      <w:spacing w:val="30"/>
    </w:rPr>
  </w:style>
  <w:style w:type="character" w:customStyle="1" w:styleId="180">
    <w:name w:val="Знак Знак18"/>
    <w:basedOn w:val="a0"/>
    <w:rsid w:val="001019B5"/>
    <w:rPr>
      <w:rFonts w:ascii="Arial" w:eastAsia="Times New Roman" w:hAnsi="Arial" w:cs="Times New Roman" w:hint="default"/>
      <w:b/>
      <w:bCs/>
      <w:kern w:val="32"/>
      <w:sz w:val="32"/>
      <w:szCs w:val="32"/>
    </w:rPr>
  </w:style>
  <w:style w:type="character" w:customStyle="1" w:styleId="170">
    <w:name w:val="Знак Знак17"/>
    <w:basedOn w:val="a0"/>
    <w:rsid w:val="001019B5"/>
    <w:rPr>
      <w:rFonts w:ascii="Arial" w:eastAsia="Times New Roman" w:hAnsi="Arial" w:cs="Times New Roman" w:hint="default"/>
      <w:b/>
      <w:bCs/>
      <w:iCs/>
      <w:sz w:val="28"/>
      <w:szCs w:val="28"/>
    </w:rPr>
  </w:style>
  <w:style w:type="character" w:customStyle="1" w:styleId="160">
    <w:name w:val="Знак Знак16"/>
    <w:basedOn w:val="a0"/>
    <w:rsid w:val="001019B5"/>
    <w:rPr>
      <w:rFonts w:ascii="Arial" w:eastAsia="Times New Roman" w:hAnsi="Arial" w:cs="Times New Roman" w:hint="default"/>
      <w:b/>
      <w:bCs/>
      <w:sz w:val="24"/>
      <w:szCs w:val="26"/>
    </w:rPr>
  </w:style>
  <w:style w:type="character" w:customStyle="1" w:styleId="post-authorvcard">
    <w:name w:val="post-author vcard"/>
    <w:basedOn w:val="a0"/>
    <w:rsid w:val="001019B5"/>
  </w:style>
  <w:style w:type="character" w:customStyle="1" w:styleId="fn">
    <w:name w:val="fn"/>
    <w:basedOn w:val="a0"/>
    <w:rsid w:val="001019B5"/>
  </w:style>
  <w:style w:type="character" w:customStyle="1" w:styleId="post-timestamp2">
    <w:name w:val="post-timestamp2"/>
    <w:basedOn w:val="a0"/>
    <w:rsid w:val="001019B5"/>
    <w:rPr>
      <w:color w:val="999966"/>
    </w:rPr>
  </w:style>
  <w:style w:type="character" w:customStyle="1" w:styleId="post-comment-link">
    <w:name w:val="post-comment-link"/>
    <w:basedOn w:val="a0"/>
    <w:rsid w:val="001019B5"/>
  </w:style>
  <w:style w:type="character" w:customStyle="1" w:styleId="item-controlblog-adminpid-1744177254">
    <w:name w:val="item-control blog-admin pid-1744177254"/>
    <w:basedOn w:val="a0"/>
    <w:rsid w:val="001019B5"/>
  </w:style>
  <w:style w:type="character" w:customStyle="1" w:styleId="zippytoggle-open">
    <w:name w:val="zippy toggle-open"/>
    <w:basedOn w:val="a0"/>
    <w:rsid w:val="001019B5"/>
  </w:style>
  <w:style w:type="character" w:customStyle="1" w:styleId="post-count">
    <w:name w:val="post-count"/>
    <w:basedOn w:val="a0"/>
    <w:rsid w:val="001019B5"/>
  </w:style>
  <w:style w:type="character" w:customStyle="1" w:styleId="zippy">
    <w:name w:val="zippy"/>
    <w:basedOn w:val="a0"/>
    <w:rsid w:val="001019B5"/>
  </w:style>
  <w:style w:type="character" w:customStyle="1" w:styleId="item-controlblog-admin">
    <w:name w:val="item-control blog-admin"/>
    <w:basedOn w:val="a0"/>
    <w:rsid w:val="001019B5"/>
  </w:style>
  <w:style w:type="character" w:customStyle="1" w:styleId="Heading3Char">
    <w:name w:val="Heading 3 Char"/>
    <w:basedOn w:val="a0"/>
    <w:locked/>
    <w:rsid w:val="001019B5"/>
    <w:rPr>
      <w:rFonts w:ascii="Arial" w:hAnsi="Arial" w:cs="Arial" w:hint="default"/>
      <w:b/>
      <w:bCs/>
      <w:sz w:val="26"/>
      <w:szCs w:val="26"/>
      <w:lang w:eastAsia="ru-RU"/>
    </w:rPr>
  </w:style>
  <w:style w:type="character" w:customStyle="1" w:styleId="list0020paragraphchar1">
    <w:name w:val="list_0020paragraph__char1"/>
    <w:basedOn w:val="a0"/>
    <w:rsid w:val="001019B5"/>
    <w:rPr>
      <w:rFonts w:ascii="Times New Roman" w:hAnsi="Times New Roman" w:cs="Times New Roman" w:hint="default"/>
      <w:sz w:val="24"/>
      <w:szCs w:val="24"/>
    </w:rPr>
  </w:style>
  <w:style w:type="character" w:customStyle="1" w:styleId="1f5">
    <w:name w:val="Основной шрифт абзаца1"/>
    <w:rsid w:val="001019B5"/>
  </w:style>
  <w:style w:type="character" w:customStyle="1" w:styleId="affff8">
    <w:name w:val="Символ сноски"/>
    <w:basedOn w:val="1f5"/>
    <w:rsid w:val="001019B5"/>
    <w:rPr>
      <w:vertAlign w:val="superscript"/>
    </w:rPr>
  </w:style>
  <w:style w:type="character" w:customStyle="1" w:styleId="dash0417043d0430043a00200441043d043e0441043a0438char">
    <w:name w:val="dash0417_043d_0430_043a_0020_0441_043d_043e_0441_043a_0438__char"/>
    <w:basedOn w:val="a0"/>
    <w:rsid w:val="001019B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019B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1019B5"/>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1019B5"/>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1019B5"/>
    <w:rPr>
      <w:rFonts w:ascii="Times New Roman" w:hAnsi="Times New Roman" w:cs="Times New Roman" w:hint="default"/>
      <w:strike w:val="0"/>
      <w:dstrike w:val="0"/>
      <w:sz w:val="24"/>
      <w:szCs w:val="24"/>
      <w:u w:val="none"/>
      <w:effect w:val="none"/>
    </w:rPr>
  </w:style>
  <w:style w:type="character" w:customStyle="1" w:styleId="dash041e0431044b0447043d044b0439char10">
    <w:name w:val="dash041e_0431_044b_0447_043d_044b_0439__char1"/>
    <w:basedOn w:val="a0"/>
    <w:rsid w:val="001019B5"/>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1019B5"/>
    <w:rPr>
      <w:vanish w:val="0"/>
      <w:webHidden w:val="0"/>
      <w:sz w:val="24"/>
      <w:szCs w:val="24"/>
      <w:specVanish w:val="0"/>
    </w:rPr>
  </w:style>
  <w:style w:type="character" w:customStyle="1" w:styleId="default005f005fchar1char1">
    <w:name w:val="default_005f_005fchar1__char1"/>
    <w:basedOn w:val="a0"/>
    <w:rsid w:val="001019B5"/>
    <w:rPr>
      <w:rFonts w:ascii="Times New Roman" w:hAnsi="Times New Roman" w:cs="Times New Roman" w:hint="default"/>
      <w:strike w:val="0"/>
      <w:dstrike w:val="0"/>
      <w:sz w:val="24"/>
      <w:szCs w:val="24"/>
      <w:u w:val="none"/>
      <w:effect w:val="none"/>
    </w:rPr>
  </w:style>
  <w:style w:type="paragraph" w:customStyle="1" w:styleId="ptext">
    <w:name w:val="ptext"/>
    <w:basedOn w:val="a"/>
    <w:rsid w:val="001019B5"/>
    <w:pPr>
      <w:suppressAutoHyphens/>
      <w:spacing w:before="113" w:line="312" w:lineRule="auto"/>
      <w:ind w:firstLine="397"/>
      <w:jc w:val="both"/>
    </w:pPr>
    <w:rPr>
      <w:rFonts w:ascii="Arial" w:hAnsi="Arial" w:cs="Arial"/>
      <w:color w:val="333333"/>
      <w:sz w:val="13"/>
      <w:szCs w:val="13"/>
      <w:lang w:eastAsia="ar-SA"/>
    </w:rPr>
  </w:style>
  <w:style w:type="paragraph" w:customStyle="1" w:styleId="affff9">
    <w:name w:val="Заголовок таблицы"/>
    <w:basedOn w:val="a"/>
    <w:rsid w:val="001019B5"/>
    <w:pPr>
      <w:widowControl w:val="0"/>
      <w:suppressLineNumbers/>
      <w:suppressAutoHyphens/>
    </w:pPr>
    <w:rPr>
      <w:rFonts w:ascii="Times" w:eastAsia="Times New Roman" w:hAnsi="Times"/>
      <w:b/>
      <w:bCs/>
      <w:sz w:val="24"/>
      <w:szCs w:val="20"/>
      <w:lang w:val="en-US" w:eastAsia="ru-RU"/>
    </w:rPr>
  </w:style>
  <w:style w:type="paragraph" w:customStyle="1" w:styleId="2f0">
    <w:name w:val="Обычный2"/>
    <w:rsid w:val="001019B5"/>
    <w:pPr>
      <w:widowControl w:val="0"/>
      <w:spacing w:after="0" w:line="240" w:lineRule="auto"/>
      <w:jc w:val="both"/>
    </w:pPr>
    <w:rPr>
      <w:rFonts w:ascii="Times New Roman" w:eastAsia="Calibri" w:hAnsi="Times New Roman" w:cs="Times New Roman"/>
      <w:sz w:val="20"/>
      <w:szCs w:val="20"/>
      <w:lang w:eastAsia="ru-RU"/>
    </w:rPr>
  </w:style>
  <w:style w:type="paragraph" w:customStyle="1" w:styleId="214">
    <w:name w:val="Цитата 21"/>
    <w:basedOn w:val="a"/>
    <w:next w:val="a"/>
    <w:link w:val="QuoteChar"/>
    <w:rsid w:val="001019B5"/>
    <w:pPr>
      <w:ind w:firstLine="709"/>
      <w:jc w:val="both"/>
    </w:pPr>
    <w:rPr>
      <w:rFonts w:ascii="Times New Roman" w:hAnsi="Times New Roman"/>
      <w:i/>
      <w:sz w:val="24"/>
      <w:szCs w:val="24"/>
    </w:rPr>
  </w:style>
  <w:style w:type="character" w:customStyle="1" w:styleId="QuoteChar">
    <w:name w:val="Quote Char"/>
    <w:basedOn w:val="a0"/>
    <w:link w:val="214"/>
    <w:locked/>
    <w:rsid w:val="001019B5"/>
    <w:rPr>
      <w:rFonts w:ascii="Times New Roman" w:eastAsia="Calibri" w:hAnsi="Times New Roman" w:cs="Times New Roman"/>
      <w:i/>
      <w:sz w:val="24"/>
      <w:szCs w:val="24"/>
    </w:rPr>
  </w:style>
  <w:style w:type="paragraph" w:customStyle="1" w:styleId="1f6">
    <w:name w:val="Выделенная цитата1"/>
    <w:basedOn w:val="a"/>
    <w:next w:val="a"/>
    <w:link w:val="IntenseQuoteChar"/>
    <w:rsid w:val="001019B5"/>
    <w:pPr>
      <w:ind w:left="720" w:right="720" w:firstLine="709"/>
      <w:jc w:val="both"/>
    </w:pPr>
    <w:rPr>
      <w:rFonts w:ascii="Times New Roman" w:hAnsi="Times New Roman"/>
      <w:b/>
      <w:i/>
      <w:sz w:val="24"/>
    </w:rPr>
  </w:style>
  <w:style w:type="character" w:customStyle="1" w:styleId="IntenseQuoteChar">
    <w:name w:val="Intense Quote Char"/>
    <w:basedOn w:val="a0"/>
    <w:link w:val="1f6"/>
    <w:locked/>
    <w:rsid w:val="001019B5"/>
    <w:rPr>
      <w:rFonts w:ascii="Times New Roman" w:eastAsia="Calibri" w:hAnsi="Times New Roman" w:cs="Times New Roman"/>
      <w:b/>
      <w:i/>
      <w:sz w:val="24"/>
    </w:rPr>
  </w:style>
  <w:style w:type="paragraph" w:customStyle="1" w:styleId="1f7">
    <w:name w:val="Заголовок оглавления1"/>
    <w:basedOn w:val="1"/>
    <w:next w:val="a"/>
    <w:rsid w:val="001019B5"/>
    <w:pPr>
      <w:keepNext/>
      <w:spacing w:before="240" w:beforeAutospacing="0" w:after="60" w:afterAutospacing="0"/>
      <w:jc w:val="center"/>
      <w:outlineLvl w:val="9"/>
    </w:pPr>
    <w:rPr>
      <w:rFonts w:ascii="Arial" w:eastAsia="Calibri" w:hAnsi="Arial"/>
      <w:kern w:val="32"/>
      <w:sz w:val="32"/>
      <w:szCs w:val="32"/>
    </w:rPr>
  </w:style>
  <w:style w:type="paragraph" w:styleId="2f1">
    <w:name w:val="toc 2"/>
    <w:basedOn w:val="a"/>
    <w:next w:val="a"/>
    <w:autoRedefine/>
    <w:rsid w:val="001019B5"/>
    <w:pPr>
      <w:tabs>
        <w:tab w:val="right" w:leader="dot" w:pos="9345"/>
      </w:tabs>
      <w:spacing w:before="120"/>
      <w:ind w:left="238"/>
      <w:jc w:val="left"/>
    </w:pPr>
    <w:rPr>
      <w:rFonts w:ascii="Times New Roman" w:hAnsi="Times New Roman"/>
      <w:smallCaps/>
      <w:noProof/>
      <w:sz w:val="28"/>
      <w:szCs w:val="24"/>
    </w:rPr>
  </w:style>
  <w:style w:type="paragraph" w:styleId="38">
    <w:name w:val="toc 3"/>
    <w:basedOn w:val="a"/>
    <w:next w:val="a"/>
    <w:autoRedefine/>
    <w:rsid w:val="001019B5"/>
    <w:pPr>
      <w:tabs>
        <w:tab w:val="right" w:leader="dot" w:pos="9345"/>
      </w:tabs>
      <w:spacing w:after="100"/>
      <w:ind w:left="482"/>
      <w:contextualSpacing/>
      <w:jc w:val="left"/>
    </w:pPr>
    <w:rPr>
      <w:rFonts w:ascii="Times New Roman" w:hAnsi="Times New Roman"/>
      <w:sz w:val="28"/>
      <w:szCs w:val="24"/>
    </w:rPr>
  </w:style>
  <w:style w:type="paragraph" w:styleId="43">
    <w:name w:val="toc 4"/>
    <w:basedOn w:val="a"/>
    <w:next w:val="a"/>
    <w:autoRedefine/>
    <w:rsid w:val="001019B5"/>
    <w:pPr>
      <w:spacing w:after="100" w:line="276" w:lineRule="auto"/>
      <w:ind w:left="660"/>
      <w:jc w:val="left"/>
    </w:pPr>
    <w:rPr>
      <w:rFonts w:ascii="Times New Roman" w:hAnsi="Times New Roman"/>
      <w:lang w:eastAsia="ru-RU"/>
    </w:rPr>
  </w:style>
  <w:style w:type="paragraph" w:styleId="53">
    <w:name w:val="toc 5"/>
    <w:basedOn w:val="a"/>
    <w:next w:val="a"/>
    <w:autoRedefine/>
    <w:rsid w:val="001019B5"/>
    <w:pPr>
      <w:spacing w:after="100" w:line="276" w:lineRule="auto"/>
      <w:ind w:left="880"/>
      <w:jc w:val="left"/>
    </w:pPr>
    <w:rPr>
      <w:rFonts w:ascii="Times New Roman" w:hAnsi="Times New Roman"/>
      <w:lang w:eastAsia="ru-RU"/>
    </w:rPr>
  </w:style>
  <w:style w:type="paragraph" w:styleId="61">
    <w:name w:val="toc 6"/>
    <w:basedOn w:val="a"/>
    <w:next w:val="a"/>
    <w:autoRedefine/>
    <w:rsid w:val="001019B5"/>
    <w:pPr>
      <w:spacing w:after="100" w:line="276" w:lineRule="auto"/>
      <w:ind w:left="1100"/>
      <w:jc w:val="left"/>
    </w:pPr>
    <w:rPr>
      <w:rFonts w:ascii="Times New Roman" w:hAnsi="Times New Roman"/>
      <w:lang w:eastAsia="ru-RU"/>
    </w:rPr>
  </w:style>
  <w:style w:type="paragraph" w:styleId="71">
    <w:name w:val="toc 7"/>
    <w:basedOn w:val="a"/>
    <w:next w:val="a"/>
    <w:autoRedefine/>
    <w:rsid w:val="001019B5"/>
    <w:pPr>
      <w:spacing w:after="100" w:line="276" w:lineRule="auto"/>
      <w:ind w:left="1320"/>
      <w:jc w:val="left"/>
    </w:pPr>
    <w:rPr>
      <w:rFonts w:ascii="Times New Roman" w:hAnsi="Times New Roman"/>
      <w:lang w:eastAsia="ru-RU"/>
    </w:rPr>
  </w:style>
  <w:style w:type="paragraph" w:styleId="82">
    <w:name w:val="toc 8"/>
    <w:basedOn w:val="a"/>
    <w:next w:val="a"/>
    <w:autoRedefine/>
    <w:rsid w:val="001019B5"/>
    <w:pPr>
      <w:spacing w:after="100" w:line="276" w:lineRule="auto"/>
      <w:ind w:left="1540"/>
      <w:jc w:val="left"/>
    </w:pPr>
    <w:rPr>
      <w:rFonts w:ascii="Times New Roman" w:hAnsi="Times New Roman"/>
      <w:lang w:eastAsia="ru-RU"/>
    </w:rPr>
  </w:style>
  <w:style w:type="paragraph" w:styleId="92">
    <w:name w:val="toc 9"/>
    <w:basedOn w:val="a"/>
    <w:next w:val="a"/>
    <w:autoRedefine/>
    <w:rsid w:val="001019B5"/>
    <w:pPr>
      <w:spacing w:after="100" w:line="276" w:lineRule="auto"/>
      <w:ind w:left="1760"/>
      <w:jc w:val="left"/>
    </w:pPr>
    <w:rPr>
      <w:rFonts w:ascii="Times New Roman" w:hAnsi="Times New Roman"/>
      <w:lang w:eastAsia="ru-RU"/>
    </w:rPr>
  </w:style>
  <w:style w:type="paragraph" w:styleId="affffa">
    <w:name w:val="List"/>
    <w:basedOn w:val="af3"/>
    <w:semiHidden/>
    <w:rsid w:val="001019B5"/>
    <w:rPr>
      <w:rFonts w:eastAsia="Calibri" w:cs="Tahoma"/>
    </w:rPr>
  </w:style>
  <w:style w:type="paragraph" w:styleId="affffb">
    <w:name w:val="annotation text"/>
    <w:basedOn w:val="a"/>
    <w:link w:val="affffc"/>
    <w:semiHidden/>
    <w:rsid w:val="001019B5"/>
    <w:pPr>
      <w:jc w:val="left"/>
    </w:pPr>
    <w:rPr>
      <w:rFonts w:ascii="Times New Roman" w:hAnsi="Times New Roman"/>
      <w:sz w:val="20"/>
      <w:szCs w:val="20"/>
      <w:lang w:eastAsia="ru-RU"/>
    </w:rPr>
  </w:style>
  <w:style w:type="character" w:customStyle="1" w:styleId="affffc">
    <w:name w:val="Текст примечания Знак"/>
    <w:basedOn w:val="a0"/>
    <w:link w:val="affffb"/>
    <w:semiHidden/>
    <w:rsid w:val="001019B5"/>
    <w:rPr>
      <w:rFonts w:ascii="Times New Roman" w:eastAsia="Calibri" w:hAnsi="Times New Roman" w:cs="Times New Roman"/>
      <w:sz w:val="20"/>
      <w:szCs w:val="20"/>
      <w:lang w:eastAsia="ru-RU"/>
    </w:rPr>
  </w:style>
  <w:style w:type="paragraph" w:customStyle="1" w:styleId="39">
    <w:name w:val="Обычный3"/>
    <w:rsid w:val="001019B5"/>
    <w:pPr>
      <w:widowControl w:val="0"/>
      <w:spacing w:after="0" w:line="240" w:lineRule="auto"/>
      <w:jc w:val="both"/>
    </w:pPr>
    <w:rPr>
      <w:rFonts w:ascii="Times New Roman" w:eastAsia="Calibri" w:hAnsi="Times New Roman" w:cs="Times New Roman"/>
      <w:sz w:val="20"/>
      <w:szCs w:val="20"/>
      <w:lang w:eastAsia="ru-RU"/>
    </w:rPr>
  </w:style>
  <w:style w:type="paragraph" w:customStyle="1" w:styleId="2f2">
    <w:name w:val="Абзац списка2"/>
    <w:basedOn w:val="a"/>
    <w:rsid w:val="001019B5"/>
    <w:pPr>
      <w:ind w:left="720"/>
      <w:contextualSpacing/>
      <w:jc w:val="left"/>
    </w:pPr>
    <w:rPr>
      <w:rFonts w:ascii="Times New Roman" w:eastAsia="Times New Roman" w:hAnsi="Times New Roman"/>
      <w:sz w:val="24"/>
      <w:szCs w:val="24"/>
      <w:lang w:eastAsia="ru-RU"/>
    </w:rPr>
  </w:style>
  <w:style w:type="paragraph" w:customStyle="1" w:styleId="230">
    <w:name w:val="Основной текст 23"/>
    <w:basedOn w:val="a"/>
    <w:rsid w:val="001019B5"/>
    <w:pPr>
      <w:ind w:firstLine="709"/>
      <w:jc w:val="both"/>
    </w:pPr>
    <w:rPr>
      <w:rFonts w:ascii="Times New Roman" w:hAnsi="Times New Roman"/>
      <w:sz w:val="24"/>
      <w:szCs w:val="24"/>
      <w:lang w:eastAsia="ru-RU"/>
    </w:rPr>
  </w:style>
  <w:style w:type="paragraph" w:customStyle="1" w:styleId="221">
    <w:name w:val="Основной текст с отступом 22"/>
    <w:basedOn w:val="a"/>
    <w:rsid w:val="001019B5"/>
    <w:pPr>
      <w:ind w:firstLine="709"/>
      <w:jc w:val="both"/>
    </w:pPr>
    <w:rPr>
      <w:rFonts w:ascii="Times New Roman" w:hAnsi="Times New Roman"/>
      <w:szCs w:val="20"/>
      <w:lang w:eastAsia="ru-RU"/>
    </w:rPr>
  </w:style>
  <w:style w:type="paragraph" w:styleId="z-">
    <w:name w:val="HTML Bottom of Form"/>
    <w:basedOn w:val="a"/>
    <w:next w:val="a"/>
    <w:link w:val="z-0"/>
    <w:hidden/>
    <w:rsid w:val="001019B5"/>
    <w:pPr>
      <w:pBdr>
        <w:top w:val="single" w:sz="6" w:space="1" w:color="auto"/>
      </w:pBdr>
    </w:pPr>
    <w:rPr>
      <w:rFonts w:ascii="Arial" w:hAnsi="Arial" w:cs="Arial"/>
      <w:vanish/>
      <w:sz w:val="16"/>
      <w:szCs w:val="16"/>
      <w:lang w:eastAsia="ru-RU"/>
    </w:rPr>
  </w:style>
  <w:style w:type="character" w:customStyle="1" w:styleId="z-0">
    <w:name w:val="z-Конец формы Знак"/>
    <w:basedOn w:val="a0"/>
    <w:link w:val="z-"/>
    <w:rsid w:val="001019B5"/>
    <w:rPr>
      <w:rFonts w:ascii="Arial" w:eastAsia="Calibri" w:hAnsi="Arial" w:cs="Arial"/>
      <w:vanish/>
      <w:sz w:val="16"/>
      <w:szCs w:val="16"/>
      <w:lang w:eastAsia="ru-RU"/>
    </w:rPr>
  </w:style>
  <w:style w:type="paragraph" w:customStyle="1" w:styleId="block">
    <w:name w:val="block"/>
    <w:basedOn w:val="a"/>
    <w:rsid w:val="001019B5"/>
    <w:pPr>
      <w:pBdr>
        <w:top w:val="single" w:sz="6" w:space="0" w:color="FFE38C"/>
        <w:left w:val="single" w:sz="6" w:space="0" w:color="FFE38C"/>
        <w:bottom w:val="single" w:sz="6" w:space="0" w:color="FFE38C"/>
        <w:right w:val="single" w:sz="6" w:space="0" w:color="FFE38C"/>
      </w:pBdr>
      <w:shd w:val="clear" w:color="auto" w:fill="FFFFB0"/>
      <w:spacing w:before="34" w:after="34"/>
      <w:jc w:val="left"/>
    </w:pPr>
    <w:rPr>
      <w:rFonts w:ascii="Times New Roman" w:hAnsi="Times New Roman"/>
      <w:sz w:val="20"/>
      <w:szCs w:val="20"/>
      <w:lang w:eastAsia="ru-RU"/>
    </w:rPr>
  </w:style>
  <w:style w:type="paragraph" w:customStyle="1" w:styleId="FR3">
    <w:name w:val="FR3"/>
    <w:rsid w:val="001019B5"/>
    <w:pPr>
      <w:widowControl w:val="0"/>
      <w:spacing w:after="0" w:line="260" w:lineRule="auto"/>
      <w:ind w:firstLine="300"/>
      <w:jc w:val="both"/>
    </w:pPr>
    <w:rPr>
      <w:rFonts w:ascii="Arial" w:eastAsia="Calibri" w:hAnsi="Arial" w:cs="Times New Roman"/>
      <w:sz w:val="18"/>
      <w:szCs w:val="20"/>
      <w:lang w:eastAsia="ru-RU"/>
    </w:rPr>
  </w:style>
  <w:style w:type="paragraph" w:customStyle="1" w:styleId="a00">
    <w:name w:val="a0"/>
    <w:basedOn w:val="a"/>
    <w:rsid w:val="001019B5"/>
    <w:pPr>
      <w:spacing w:before="100" w:beforeAutospacing="1" w:after="100" w:afterAutospacing="1"/>
      <w:jc w:val="left"/>
    </w:pPr>
    <w:rPr>
      <w:rFonts w:ascii="Times New Roman" w:hAnsi="Times New Roman"/>
      <w:sz w:val="24"/>
      <w:szCs w:val="24"/>
      <w:lang w:eastAsia="ru-RU"/>
    </w:rPr>
  </w:style>
  <w:style w:type="paragraph" w:customStyle="1" w:styleId="3a">
    <w:name w:val="Знак3 Знак Знак Знак"/>
    <w:basedOn w:val="a"/>
    <w:rsid w:val="001019B5"/>
    <w:pPr>
      <w:spacing w:after="160" w:line="240" w:lineRule="exact"/>
      <w:jc w:val="left"/>
    </w:pPr>
    <w:rPr>
      <w:rFonts w:ascii="Verdana" w:hAnsi="Verdana"/>
      <w:sz w:val="20"/>
      <w:szCs w:val="20"/>
      <w:lang w:val="en-US"/>
    </w:rPr>
  </w:style>
  <w:style w:type="paragraph" w:customStyle="1" w:styleId="44">
    <w:name w:val="Обычный4"/>
    <w:rsid w:val="001019B5"/>
    <w:pPr>
      <w:widowControl w:val="0"/>
      <w:spacing w:after="0" w:line="240" w:lineRule="auto"/>
    </w:pPr>
    <w:rPr>
      <w:rFonts w:ascii="Arial" w:eastAsia="Calibri" w:hAnsi="Arial" w:cs="Times New Roman"/>
      <w:sz w:val="20"/>
      <w:szCs w:val="20"/>
      <w:lang w:val="en-US" w:eastAsia="ru-RU"/>
    </w:rPr>
  </w:style>
  <w:style w:type="paragraph" w:customStyle="1" w:styleId="240">
    <w:name w:val="Основной текст 24"/>
    <w:basedOn w:val="44"/>
    <w:rsid w:val="001019B5"/>
    <w:pPr>
      <w:widowControl/>
      <w:tabs>
        <w:tab w:val="left" w:pos="8222"/>
      </w:tabs>
      <w:ind w:right="-1759"/>
    </w:pPr>
    <w:rPr>
      <w:rFonts w:ascii="Times New Roman" w:hAnsi="Times New Roman"/>
      <w:sz w:val="28"/>
      <w:lang w:val="ru-RU"/>
    </w:rPr>
  </w:style>
  <w:style w:type="paragraph" w:customStyle="1" w:styleId="313">
    <w:name w:val="Основной текст 31"/>
    <w:basedOn w:val="44"/>
    <w:rsid w:val="001019B5"/>
    <w:pPr>
      <w:widowControl/>
      <w:jc w:val="both"/>
    </w:pPr>
    <w:rPr>
      <w:rFonts w:ascii="Times New Roman" w:hAnsi="Times New Roman"/>
      <w:sz w:val="24"/>
      <w:lang w:val="ru-RU"/>
    </w:rPr>
  </w:style>
  <w:style w:type="paragraph" w:customStyle="1" w:styleId="FR1">
    <w:name w:val="FR1"/>
    <w:rsid w:val="001019B5"/>
    <w:pPr>
      <w:widowControl w:val="0"/>
      <w:overflowPunct w:val="0"/>
      <w:autoSpaceDE w:val="0"/>
      <w:autoSpaceDN w:val="0"/>
      <w:adjustRightInd w:val="0"/>
      <w:spacing w:before="500" w:after="0" w:line="240" w:lineRule="auto"/>
      <w:ind w:left="720"/>
      <w:textAlignment w:val="baseline"/>
    </w:pPr>
    <w:rPr>
      <w:rFonts w:ascii="Arial" w:eastAsia="Calibri" w:hAnsi="Arial" w:cs="Times New Roman"/>
      <w:b/>
      <w:sz w:val="18"/>
      <w:szCs w:val="20"/>
      <w:lang w:eastAsia="ru-RU"/>
    </w:rPr>
  </w:style>
  <w:style w:type="paragraph" w:customStyle="1" w:styleId="1f8">
    <w:name w:val="Основной текст1"/>
    <w:basedOn w:val="44"/>
    <w:rsid w:val="001019B5"/>
    <w:pPr>
      <w:widowControl/>
      <w:jc w:val="center"/>
    </w:pPr>
    <w:rPr>
      <w:rFonts w:ascii="Times New Roman" w:hAnsi="Times New Roman"/>
      <w:b/>
      <w:sz w:val="28"/>
      <w:lang w:val="ru-RU"/>
    </w:rPr>
  </w:style>
  <w:style w:type="paragraph" w:customStyle="1" w:styleId="FR2">
    <w:name w:val="FR2"/>
    <w:rsid w:val="001019B5"/>
    <w:pPr>
      <w:widowControl w:val="0"/>
      <w:spacing w:before="1180" w:after="0" w:line="240" w:lineRule="auto"/>
      <w:jc w:val="center"/>
    </w:pPr>
    <w:rPr>
      <w:rFonts w:ascii="Times New Roman" w:eastAsia="Calibri" w:hAnsi="Times New Roman" w:cs="Times New Roman"/>
      <w:b/>
      <w:sz w:val="32"/>
      <w:szCs w:val="20"/>
      <w:lang w:eastAsia="ru-RU"/>
    </w:rPr>
  </w:style>
  <w:style w:type="paragraph" w:customStyle="1" w:styleId="3b">
    <w:name w:val="Заголовок 3+"/>
    <w:basedOn w:val="a"/>
    <w:rsid w:val="001019B5"/>
    <w:pPr>
      <w:widowControl w:val="0"/>
      <w:overflowPunct w:val="0"/>
      <w:autoSpaceDE w:val="0"/>
      <w:autoSpaceDN w:val="0"/>
      <w:adjustRightInd w:val="0"/>
      <w:spacing w:before="240"/>
      <w:textAlignment w:val="baseline"/>
    </w:pPr>
    <w:rPr>
      <w:rFonts w:ascii="Times New Roman" w:hAnsi="Times New Roman"/>
      <w:b/>
      <w:sz w:val="28"/>
      <w:szCs w:val="20"/>
      <w:lang w:eastAsia="ru-RU"/>
    </w:rPr>
  </w:style>
  <w:style w:type="paragraph" w:customStyle="1" w:styleId="affffd">
    <w:name w:val="Базовый"/>
    <w:rsid w:val="001019B5"/>
    <w:pPr>
      <w:tabs>
        <w:tab w:val="left" w:pos="709"/>
      </w:tabs>
      <w:suppressAutoHyphens/>
    </w:pPr>
    <w:rPr>
      <w:rFonts w:ascii="Times New Roman" w:eastAsia="Calibri" w:hAnsi="Times New Roman" w:cs="Times New Roman"/>
      <w:sz w:val="24"/>
      <w:szCs w:val="24"/>
      <w:lang w:eastAsia="ru-RU"/>
    </w:rPr>
  </w:style>
  <w:style w:type="paragraph" w:customStyle="1" w:styleId="ListParagraph1">
    <w:name w:val="List Paragraph1"/>
    <w:basedOn w:val="a"/>
    <w:rsid w:val="001019B5"/>
    <w:pPr>
      <w:spacing w:after="200" w:line="276" w:lineRule="auto"/>
      <w:ind w:left="720"/>
      <w:jc w:val="left"/>
    </w:pPr>
  </w:style>
  <w:style w:type="paragraph" w:customStyle="1" w:styleId="3c">
    <w:name w:val="Абзац списка3"/>
    <w:basedOn w:val="a"/>
    <w:rsid w:val="001019B5"/>
    <w:pPr>
      <w:ind w:left="720"/>
      <w:contextualSpacing/>
      <w:jc w:val="both"/>
    </w:pPr>
    <w:rPr>
      <w:rFonts w:ascii="Times New Roman" w:eastAsia="Times New Roman" w:hAnsi="Times New Roman"/>
      <w:sz w:val="24"/>
      <w:szCs w:val="24"/>
      <w:lang w:eastAsia="ar-SA"/>
    </w:rPr>
  </w:style>
  <w:style w:type="paragraph" w:customStyle="1" w:styleId="54">
    <w:name w:val="Обычный5"/>
    <w:rsid w:val="001019B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50">
    <w:name w:val="Основной текст 25"/>
    <w:basedOn w:val="a"/>
    <w:rsid w:val="001019B5"/>
    <w:pPr>
      <w:ind w:firstLine="709"/>
      <w:jc w:val="both"/>
    </w:pPr>
    <w:rPr>
      <w:rFonts w:ascii="Times New Roman" w:eastAsia="Times New Roman" w:hAnsi="Times New Roman"/>
      <w:sz w:val="24"/>
      <w:szCs w:val="24"/>
      <w:lang w:eastAsia="ru-RU"/>
    </w:rPr>
  </w:style>
  <w:style w:type="paragraph" w:customStyle="1" w:styleId="231">
    <w:name w:val="Основной текст с отступом 23"/>
    <w:basedOn w:val="a"/>
    <w:rsid w:val="001019B5"/>
    <w:pPr>
      <w:ind w:firstLine="709"/>
      <w:jc w:val="both"/>
    </w:pPr>
    <w:rPr>
      <w:rFonts w:ascii="Times New Roman" w:eastAsia="Times New Roman" w:hAnsi="Times New Roman"/>
      <w:szCs w:val="20"/>
      <w:lang w:eastAsia="ru-RU"/>
    </w:rPr>
  </w:style>
  <w:style w:type="paragraph" w:customStyle="1" w:styleId="222">
    <w:name w:val="Цитата 22"/>
    <w:basedOn w:val="a"/>
    <w:next w:val="a"/>
    <w:rsid w:val="001019B5"/>
    <w:pPr>
      <w:ind w:firstLine="709"/>
      <w:jc w:val="both"/>
    </w:pPr>
    <w:rPr>
      <w:rFonts w:ascii="Times New Roman" w:hAnsi="Times New Roman"/>
      <w:i/>
      <w:sz w:val="24"/>
      <w:szCs w:val="24"/>
    </w:rPr>
  </w:style>
  <w:style w:type="paragraph" w:customStyle="1" w:styleId="2f3">
    <w:name w:val="Выделенная цитата2"/>
    <w:basedOn w:val="a"/>
    <w:next w:val="a"/>
    <w:rsid w:val="001019B5"/>
    <w:pPr>
      <w:ind w:left="720" w:right="720" w:firstLine="709"/>
      <w:jc w:val="both"/>
    </w:pPr>
    <w:rPr>
      <w:rFonts w:ascii="Times New Roman" w:hAnsi="Times New Roman"/>
      <w:b/>
      <w:i/>
      <w:sz w:val="24"/>
    </w:rPr>
  </w:style>
  <w:style w:type="paragraph" w:customStyle="1" w:styleId="2f4">
    <w:name w:val="Заголовок оглавления2"/>
    <w:basedOn w:val="1"/>
    <w:next w:val="a"/>
    <w:rsid w:val="001019B5"/>
    <w:pPr>
      <w:keepNext/>
      <w:spacing w:before="240" w:beforeAutospacing="0" w:after="60" w:afterAutospacing="0"/>
      <w:jc w:val="center"/>
      <w:outlineLvl w:val="9"/>
    </w:pPr>
    <w:rPr>
      <w:rFonts w:ascii="Arial" w:eastAsia="Calibri" w:hAnsi="Arial"/>
      <w:kern w:val="32"/>
      <w:sz w:val="32"/>
      <w:szCs w:val="32"/>
    </w:rPr>
  </w:style>
  <w:style w:type="paragraph" w:customStyle="1" w:styleId="62">
    <w:name w:val="Обычный6"/>
    <w:rsid w:val="001019B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15">
    <w:name w:val="Заголовок 2 Знак1"/>
    <w:basedOn w:val="a0"/>
    <w:rsid w:val="001019B5"/>
    <w:rPr>
      <w:rFonts w:ascii="Cambria" w:hAnsi="Cambria"/>
      <w:b/>
      <w:color w:val="4F81BD"/>
      <w:sz w:val="26"/>
      <w:szCs w:val="26"/>
      <w:lang w:val="ru-RU" w:eastAsia="ru-RU" w:bidi="ar-SA"/>
    </w:rPr>
  </w:style>
  <w:style w:type="character" w:customStyle="1" w:styleId="314">
    <w:name w:val="Заголовок 3 Знак1"/>
    <w:basedOn w:val="a0"/>
    <w:rsid w:val="001019B5"/>
    <w:rPr>
      <w:rFonts w:ascii="Arial" w:hAnsi="Arial" w:cs="Arial"/>
      <w:b/>
      <w:bCs/>
      <w:sz w:val="26"/>
      <w:szCs w:val="26"/>
      <w:lang w:val="ru-RU" w:eastAsia="ru-RU" w:bidi="ar-SA"/>
    </w:rPr>
  </w:style>
  <w:style w:type="character" w:customStyle="1" w:styleId="1f9">
    <w:name w:val="Нижний колонтитул Знак1"/>
    <w:basedOn w:val="a0"/>
    <w:locked/>
    <w:rsid w:val="001019B5"/>
    <w:rPr>
      <w:rFonts w:eastAsia="Calibri"/>
      <w:sz w:val="24"/>
      <w:szCs w:val="24"/>
      <w:lang w:val="en-US" w:eastAsia="ru-RU" w:bidi="ar-SA"/>
    </w:rPr>
  </w:style>
  <w:style w:type="character" w:customStyle="1" w:styleId="1fa">
    <w:name w:val="Основной текст с отступом Знак1"/>
    <w:basedOn w:val="a0"/>
    <w:rsid w:val="001019B5"/>
    <w:rPr>
      <w:rFonts w:eastAsia="Calibri"/>
      <w:sz w:val="24"/>
      <w:szCs w:val="24"/>
      <w:lang w:val="en-US" w:eastAsia="ru-RU" w:bidi="ar-SA"/>
    </w:rPr>
  </w:style>
  <w:style w:type="character" w:customStyle="1" w:styleId="610">
    <w:name w:val="Знак6 Знак Знак1"/>
    <w:basedOn w:val="a0"/>
    <w:semiHidden/>
    <w:locked/>
    <w:rsid w:val="001019B5"/>
    <w:rPr>
      <w:lang w:val="ru-RU" w:eastAsia="ru-RU" w:bidi="ar-SA"/>
    </w:rPr>
  </w:style>
  <w:style w:type="paragraph" w:customStyle="1" w:styleId="45">
    <w:name w:val="Абзац списка4"/>
    <w:basedOn w:val="a"/>
    <w:rsid w:val="001019B5"/>
    <w:pPr>
      <w:ind w:left="720"/>
      <w:contextualSpacing/>
      <w:jc w:val="left"/>
    </w:pPr>
    <w:rPr>
      <w:rFonts w:ascii="Times New Roman" w:hAnsi="Times New Roman"/>
      <w:sz w:val="24"/>
      <w:szCs w:val="24"/>
      <w:lang w:eastAsia="ru-RU"/>
    </w:rPr>
  </w:style>
  <w:style w:type="paragraph" w:customStyle="1" w:styleId="260">
    <w:name w:val="Основной текст 26"/>
    <w:basedOn w:val="a"/>
    <w:rsid w:val="001019B5"/>
    <w:pPr>
      <w:ind w:firstLine="709"/>
      <w:jc w:val="both"/>
    </w:pPr>
    <w:rPr>
      <w:rFonts w:ascii="Times New Roman" w:eastAsia="Times New Roman" w:hAnsi="Times New Roman"/>
      <w:sz w:val="24"/>
      <w:szCs w:val="24"/>
      <w:lang w:eastAsia="ru-RU"/>
    </w:rPr>
  </w:style>
  <w:style w:type="paragraph" w:customStyle="1" w:styleId="241">
    <w:name w:val="Основной текст с отступом 24"/>
    <w:basedOn w:val="a"/>
    <w:rsid w:val="001019B5"/>
    <w:pPr>
      <w:ind w:firstLine="709"/>
      <w:jc w:val="both"/>
    </w:pPr>
    <w:rPr>
      <w:rFonts w:ascii="Times New Roman" w:eastAsia="Times New Roman" w:hAnsi="Times New Roman"/>
      <w:szCs w:val="20"/>
      <w:lang w:eastAsia="ru-RU"/>
    </w:rPr>
  </w:style>
  <w:style w:type="character" w:styleId="affffe">
    <w:name w:val="annotation reference"/>
    <w:basedOn w:val="a0"/>
    <w:rsid w:val="001019B5"/>
    <w:rPr>
      <w:sz w:val="16"/>
      <w:szCs w:val="16"/>
    </w:rPr>
  </w:style>
  <w:style w:type="table" w:customStyle="1" w:styleId="B2ColorfulShadingAccent2">
    <w:name w:val="B2 Colorful Shading Accent 2"/>
    <w:basedOn w:val="a1"/>
    <w:rsid w:val="001019B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1"/>
    <w:next w:val="af8"/>
    <w:rsid w:val="00101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f8"/>
    <w:rsid w:val="00101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1"/>
    <w:next w:val="af8"/>
    <w:rsid w:val="001019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019B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8"/>
    <w:rsid w:val="00101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8"/>
    <w:rsid w:val="00101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0"/>
    <w:semiHidden/>
    <w:locked/>
    <w:rsid w:val="001019B5"/>
    <w:rPr>
      <w:sz w:val="24"/>
      <w:szCs w:val="24"/>
      <w:lang w:val="ru-RU" w:eastAsia="ru-RU" w:bidi="ar-SA"/>
    </w:rPr>
  </w:style>
  <w:style w:type="character" w:customStyle="1" w:styleId="1fc">
    <w:name w:val="Знак Знак1"/>
    <w:basedOn w:val="a0"/>
    <w:locked/>
    <w:rsid w:val="001019B5"/>
    <w:rPr>
      <w:rFonts w:ascii="Arial" w:hAnsi="Arial" w:cs="Arial"/>
      <w:b/>
      <w:bCs/>
      <w:sz w:val="26"/>
      <w:szCs w:val="26"/>
      <w:lang w:val="ru-RU" w:eastAsia="ru-RU" w:bidi="ar-SA"/>
    </w:rPr>
  </w:style>
  <w:style w:type="character" w:customStyle="1" w:styleId="63">
    <w:name w:val="Знак6 Знак Знак"/>
    <w:basedOn w:val="a0"/>
    <w:semiHidden/>
    <w:locked/>
    <w:rsid w:val="001019B5"/>
    <w:rPr>
      <w:lang w:val="ru-RU" w:eastAsia="ru-RU" w:bidi="ar-SA"/>
    </w:rPr>
  </w:style>
  <w:style w:type="character" w:styleId="afffff">
    <w:name w:val="FollowedHyperlink"/>
    <w:basedOn w:val="a0"/>
    <w:uiPriority w:val="99"/>
    <w:rsid w:val="001019B5"/>
    <w:rPr>
      <w:color w:val="800080"/>
      <w:u w:val="single"/>
    </w:rPr>
  </w:style>
  <w:style w:type="paragraph" w:customStyle="1" w:styleId="Style13">
    <w:name w:val="Style13"/>
    <w:basedOn w:val="a"/>
    <w:uiPriority w:val="99"/>
    <w:rsid w:val="001019B5"/>
    <w:pPr>
      <w:widowControl w:val="0"/>
      <w:autoSpaceDE w:val="0"/>
      <w:autoSpaceDN w:val="0"/>
      <w:adjustRightInd w:val="0"/>
      <w:spacing w:line="259" w:lineRule="exact"/>
      <w:jc w:val="both"/>
    </w:pPr>
    <w:rPr>
      <w:rFonts w:ascii="Times New Roman" w:eastAsia="Times New Roman" w:hAnsi="Times New Roman"/>
      <w:sz w:val="24"/>
      <w:szCs w:val="24"/>
      <w:lang w:eastAsia="ru-RU"/>
    </w:rPr>
  </w:style>
  <w:style w:type="paragraph" w:customStyle="1" w:styleId="Style22">
    <w:name w:val="Style22"/>
    <w:basedOn w:val="a"/>
    <w:rsid w:val="001019B5"/>
    <w:pPr>
      <w:widowControl w:val="0"/>
      <w:autoSpaceDE w:val="0"/>
      <w:autoSpaceDN w:val="0"/>
      <w:adjustRightInd w:val="0"/>
      <w:spacing w:line="252" w:lineRule="exact"/>
      <w:ind w:firstLine="571"/>
      <w:jc w:val="both"/>
    </w:pPr>
    <w:rPr>
      <w:rFonts w:ascii="Times New Roman" w:eastAsia="Times New Roman" w:hAnsi="Times New Roman"/>
      <w:sz w:val="24"/>
      <w:szCs w:val="24"/>
      <w:lang w:eastAsia="ru-RU"/>
    </w:rPr>
  </w:style>
  <w:style w:type="character" w:customStyle="1" w:styleId="FontStyle49">
    <w:name w:val="Font Style49"/>
    <w:basedOn w:val="a0"/>
    <w:rsid w:val="001019B5"/>
    <w:rPr>
      <w:rFonts w:ascii="Times New Roman" w:hAnsi="Times New Roman" w:cs="Times New Roman" w:hint="default"/>
      <w:sz w:val="20"/>
      <w:szCs w:val="20"/>
    </w:rPr>
  </w:style>
  <w:style w:type="paragraph" w:customStyle="1" w:styleId="Style2">
    <w:name w:val="Style2"/>
    <w:basedOn w:val="a"/>
    <w:rsid w:val="001019B5"/>
    <w:pPr>
      <w:widowControl w:val="0"/>
      <w:autoSpaceDE w:val="0"/>
      <w:autoSpaceDN w:val="0"/>
      <w:adjustRightInd w:val="0"/>
      <w:jc w:val="left"/>
    </w:pPr>
    <w:rPr>
      <w:rFonts w:ascii="Arial" w:eastAsia="Times New Roman" w:hAnsi="Arial" w:cs="Arial"/>
      <w:sz w:val="24"/>
      <w:szCs w:val="24"/>
      <w:lang w:eastAsia="ru-RU"/>
    </w:rPr>
  </w:style>
  <w:style w:type="paragraph" w:customStyle="1" w:styleId="Style4">
    <w:name w:val="Style4"/>
    <w:basedOn w:val="a"/>
    <w:rsid w:val="001019B5"/>
    <w:pPr>
      <w:widowControl w:val="0"/>
      <w:autoSpaceDE w:val="0"/>
      <w:autoSpaceDN w:val="0"/>
      <w:adjustRightInd w:val="0"/>
      <w:spacing w:line="278" w:lineRule="exact"/>
      <w:ind w:hanging="365"/>
      <w:jc w:val="both"/>
    </w:pPr>
    <w:rPr>
      <w:rFonts w:ascii="Arial" w:eastAsia="Times New Roman" w:hAnsi="Arial" w:cs="Arial"/>
      <w:sz w:val="24"/>
      <w:szCs w:val="24"/>
      <w:lang w:eastAsia="ru-RU"/>
    </w:rPr>
  </w:style>
  <w:style w:type="character" w:customStyle="1" w:styleId="FontStyle11">
    <w:name w:val="Font Style11"/>
    <w:basedOn w:val="a0"/>
    <w:rsid w:val="001019B5"/>
    <w:rPr>
      <w:rFonts w:ascii="Arial" w:hAnsi="Arial" w:cs="Arial"/>
      <w:b/>
      <w:bCs/>
      <w:spacing w:val="20"/>
      <w:sz w:val="22"/>
      <w:szCs w:val="22"/>
    </w:rPr>
  </w:style>
  <w:style w:type="character" w:customStyle="1" w:styleId="FontStyle12">
    <w:name w:val="Font Style12"/>
    <w:basedOn w:val="a0"/>
    <w:rsid w:val="001019B5"/>
    <w:rPr>
      <w:rFonts w:ascii="Arial" w:hAnsi="Arial" w:cs="Arial"/>
      <w:i/>
      <w:iCs/>
      <w:sz w:val="22"/>
      <w:szCs w:val="22"/>
    </w:rPr>
  </w:style>
  <w:style w:type="character" w:customStyle="1" w:styleId="FontStyle13">
    <w:name w:val="Font Style13"/>
    <w:basedOn w:val="a0"/>
    <w:rsid w:val="001019B5"/>
    <w:rPr>
      <w:rFonts w:ascii="Arial" w:hAnsi="Arial" w:cs="Arial"/>
      <w:sz w:val="22"/>
      <w:szCs w:val="22"/>
    </w:rPr>
  </w:style>
  <w:style w:type="paragraph" w:customStyle="1" w:styleId="2f6">
    <w:name w:val="Знак2"/>
    <w:basedOn w:val="a"/>
    <w:rsid w:val="001019B5"/>
    <w:pPr>
      <w:spacing w:after="160" w:line="240" w:lineRule="exact"/>
      <w:jc w:val="left"/>
    </w:pPr>
    <w:rPr>
      <w:rFonts w:ascii="Verdana" w:eastAsia="Times New Roman" w:hAnsi="Verdana" w:cs="Verdana"/>
      <w:sz w:val="20"/>
      <w:szCs w:val="20"/>
      <w:lang w:val="en-US"/>
    </w:rPr>
  </w:style>
  <w:style w:type="character" w:customStyle="1" w:styleId="FontStyle15">
    <w:name w:val="Font Style15"/>
    <w:basedOn w:val="a0"/>
    <w:rsid w:val="001019B5"/>
    <w:rPr>
      <w:rFonts w:ascii="Century Schoolbook" w:hAnsi="Century Schoolbook" w:cs="Century Schoolbook"/>
      <w:sz w:val="14"/>
      <w:szCs w:val="14"/>
    </w:rPr>
  </w:style>
  <w:style w:type="paragraph" w:customStyle="1" w:styleId="1fd">
    <w:name w:val="Знак Знак Знак1 Знак"/>
    <w:basedOn w:val="a"/>
    <w:rsid w:val="001019B5"/>
    <w:pPr>
      <w:spacing w:before="100" w:beforeAutospacing="1" w:after="100" w:afterAutospacing="1"/>
      <w:jc w:val="left"/>
    </w:pPr>
    <w:rPr>
      <w:rFonts w:ascii="Tahoma" w:eastAsia="Times New Roman" w:hAnsi="Tahoma"/>
      <w:sz w:val="20"/>
      <w:szCs w:val="20"/>
      <w:lang w:val="en-US"/>
    </w:rPr>
  </w:style>
  <w:style w:type="paragraph" w:customStyle="1" w:styleId="podzagolovok">
    <w:name w:val="podzagolovok"/>
    <w:basedOn w:val="a"/>
    <w:rsid w:val="001019B5"/>
    <w:pPr>
      <w:spacing w:after="39"/>
    </w:pPr>
    <w:rPr>
      <w:rFonts w:ascii="Arial" w:eastAsia="MS Mincho" w:hAnsi="Arial" w:cs="Arial"/>
      <w:sz w:val="24"/>
      <w:szCs w:val="24"/>
      <w:lang w:eastAsia="ja-JP"/>
    </w:rPr>
  </w:style>
  <w:style w:type="paragraph" w:customStyle="1" w:styleId="iditems">
    <w:name w:val="iditems"/>
    <w:basedOn w:val="a"/>
    <w:rsid w:val="001019B5"/>
    <w:pPr>
      <w:spacing w:before="64" w:after="129"/>
      <w:jc w:val="left"/>
    </w:pPr>
    <w:rPr>
      <w:rFonts w:ascii="Times New Roman" w:eastAsia="Times New Roman" w:hAnsi="Times New Roman"/>
      <w:sz w:val="24"/>
      <w:szCs w:val="24"/>
      <w:lang w:eastAsia="ru-RU"/>
    </w:rPr>
  </w:style>
  <w:style w:type="paragraph" w:customStyle="1" w:styleId="afffff0">
    <w:name w:val="МОН основной"/>
    <w:basedOn w:val="a"/>
    <w:rsid w:val="001019B5"/>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46">
    <w:name w:val="Указатель4"/>
    <w:basedOn w:val="a"/>
    <w:rsid w:val="001019B5"/>
    <w:pPr>
      <w:suppressLineNumbers/>
      <w:suppressAutoHyphens/>
      <w:jc w:val="left"/>
    </w:pPr>
    <w:rPr>
      <w:rFonts w:ascii="Arial" w:eastAsia="Times New Roman" w:hAnsi="Arial" w:cs="Tahoma"/>
      <w:kern w:val="1"/>
      <w:sz w:val="24"/>
      <w:szCs w:val="24"/>
      <w:lang w:eastAsia="ar-SA"/>
    </w:rPr>
  </w:style>
  <w:style w:type="paragraph" w:customStyle="1" w:styleId="ConsPlusTitle">
    <w:name w:val="ConsPlusTitle"/>
    <w:rsid w:val="001019B5"/>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1019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3">
    <w:name w:val="msonormal3"/>
    <w:rsid w:val="001019B5"/>
    <w:pPr>
      <w:spacing w:after="0" w:line="240" w:lineRule="auto"/>
    </w:pPr>
    <w:rPr>
      <w:rFonts w:ascii="Times New Roman" w:eastAsia="Times New Roman" w:hAnsi="Times New Roman" w:cs="Times New Roman"/>
      <w:color w:val="000000"/>
      <w:sz w:val="20"/>
      <w:szCs w:val="20"/>
      <w:lang w:eastAsia="ru-RU"/>
    </w:rPr>
  </w:style>
  <w:style w:type="paragraph" w:customStyle="1" w:styleId="afffff1">
    <w:name w:val="Комментарий"/>
    <w:basedOn w:val="a"/>
    <w:next w:val="a"/>
    <w:rsid w:val="001019B5"/>
    <w:pPr>
      <w:widowControl w:val="0"/>
      <w:autoSpaceDE w:val="0"/>
      <w:autoSpaceDN w:val="0"/>
      <w:adjustRightInd w:val="0"/>
      <w:spacing w:line="276" w:lineRule="auto"/>
      <w:ind w:left="170"/>
      <w:jc w:val="both"/>
    </w:pPr>
    <w:rPr>
      <w:rFonts w:ascii="Arial" w:eastAsia="Times New Roman" w:hAnsi="Arial" w:cs="Arial"/>
      <w:i/>
      <w:iCs/>
      <w:color w:val="800080"/>
      <w:sz w:val="20"/>
      <w:szCs w:val="20"/>
      <w:lang w:eastAsia="ru-RU"/>
    </w:rPr>
  </w:style>
  <w:style w:type="paragraph" w:customStyle="1" w:styleId="72">
    <w:name w:val="Обычный7"/>
    <w:rsid w:val="001019B5"/>
    <w:pPr>
      <w:widowControl w:val="0"/>
      <w:spacing w:after="0"/>
      <w:ind w:firstLine="260"/>
      <w:jc w:val="both"/>
    </w:pPr>
    <w:rPr>
      <w:rFonts w:ascii="Times New Roman" w:eastAsia="Times New Roman" w:hAnsi="Times New Roman" w:cs="Times New Roman"/>
      <w:snapToGrid w:val="0"/>
      <w:sz w:val="20"/>
      <w:szCs w:val="20"/>
      <w:lang w:eastAsia="ru-RU"/>
    </w:rPr>
  </w:style>
  <w:style w:type="paragraph" w:customStyle="1" w:styleId="55">
    <w:name w:val="Абзац списка5"/>
    <w:basedOn w:val="a"/>
    <w:rsid w:val="001019B5"/>
    <w:pPr>
      <w:spacing w:after="200" w:line="276" w:lineRule="auto"/>
      <w:ind w:left="720"/>
      <w:contextualSpacing/>
      <w:jc w:val="left"/>
    </w:pPr>
    <w:rPr>
      <w:rFonts w:eastAsia="Times New Roman"/>
    </w:rPr>
  </w:style>
  <w:style w:type="paragraph" w:customStyle="1" w:styleId="Style5">
    <w:name w:val="Style5"/>
    <w:basedOn w:val="a"/>
    <w:rsid w:val="001019B5"/>
    <w:pPr>
      <w:widowControl w:val="0"/>
      <w:autoSpaceDE w:val="0"/>
      <w:autoSpaceDN w:val="0"/>
      <w:adjustRightInd w:val="0"/>
      <w:spacing w:line="317" w:lineRule="exact"/>
      <w:ind w:firstLine="350"/>
      <w:jc w:val="both"/>
    </w:pPr>
    <w:rPr>
      <w:rFonts w:ascii="Times New Roman" w:hAnsi="Times New Roman"/>
      <w:sz w:val="24"/>
      <w:szCs w:val="24"/>
      <w:lang w:eastAsia="ru-RU"/>
    </w:rPr>
  </w:style>
  <w:style w:type="character" w:customStyle="1" w:styleId="FontStyle34">
    <w:name w:val="Font Style34"/>
    <w:rsid w:val="001019B5"/>
    <w:rPr>
      <w:rFonts w:ascii="Times New Roman" w:hAnsi="Times New Roman" w:cs="Times New Roman"/>
      <w:sz w:val="22"/>
      <w:szCs w:val="22"/>
    </w:rPr>
  </w:style>
  <w:style w:type="character" w:customStyle="1" w:styleId="FontStyle35">
    <w:name w:val="Font Style35"/>
    <w:rsid w:val="001019B5"/>
    <w:rPr>
      <w:rFonts w:ascii="Times New Roman" w:hAnsi="Times New Roman" w:cs="Times New Roman"/>
      <w:i/>
      <w:iCs/>
      <w:sz w:val="22"/>
      <w:szCs w:val="22"/>
    </w:rPr>
  </w:style>
  <w:style w:type="paragraph" w:customStyle="1" w:styleId="232">
    <w:name w:val="Цитата 23"/>
    <w:basedOn w:val="a"/>
    <w:next w:val="a"/>
    <w:rsid w:val="001019B5"/>
    <w:pPr>
      <w:ind w:firstLine="709"/>
      <w:jc w:val="both"/>
    </w:pPr>
    <w:rPr>
      <w:rFonts w:ascii="Times New Roman" w:hAnsi="Times New Roman"/>
      <w:i/>
      <w:sz w:val="24"/>
      <w:szCs w:val="24"/>
    </w:rPr>
  </w:style>
  <w:style w:type="paragraph" w:customStyle="1" w:styleId="3e">
    <w:name w:val="Выделенная цитата3"/>
    <w:basedOn w:val="a"/>
    <w:next w:val="a"/>
    <w:rsid w:val="001019B5"/>
    <w:pPr>
      <w:ind w:left="720" w:right="720" w:firstLine="709"/>
      <w:jc w:val="both"/>
    </w:pPr>
    <w:rPr>
      <w:rFonts w:ascii="Times New Roman" w:hAnsi="Times New Roman"/>
      <w:b/>
      <w:i/>
      <w:sz w:val="24"/>
    </w:rPr>
  </w:style>
  <w:style w:type="paragraph" w:customStyle="1" w:styleId="3f">
    <w:name w:val="Заголовок оглавления3"/>
    <w:basedOn w:val="1"/>
    <w:next w:val="a"/>
    <w:rsid w:val="001019B5"/>
    <w:pPr>
      <w:keepNext/>
      <w:spacing w:before="240" w:beforeAutospacing="0" w:after="60" w:afterAutospacing="0"/>
      <w:jc w:val="center"/>
      <w:outlineLvl w:val="9"/>
    </w:pPr>
    <w:rPr>
      <w:rFonts w:ascii="Arial" w:eastAsia="Calibri" w:hAnsi="Arial"/>
      <w:kern w:val="32"/>
      <w:sz w:val="32"/>
      <w:szCs w:val="32"/>
    </w:rPr>
  </w:style>
  <w:style w:type="paragraph" w:customStyle="1" w:styleId="64">
    <w:name w:val="Абзац списка6"/>
    <w:basedOn w:val="a"/>
    <w:rsid w:val="001019B5"/>
    <w:pPr>
      <w:spacing w:after="200" w:line="276" w:lineRule="auto"/>
      <w:ind w:left="720"/>
      <w:contextualSpacing/>
      <w:jc w:val="left"/>
    </w:pPr>
    <w:rPr>
      <w:rFonts w:eastAsia="Times New Roman"/>
    </w:rPr>
  </w:style>
  <w:style w:type="character" w:customStyle="1" w:styleId="afa">
    <w:name w:val="Абзац списка Знак"/>
    <w:basedOn w:val="a0"/>
    <w:link w:val="af9"/>
    <w:uiPriority w:val="34"/>
    <w:locked/>
    <w:rsid w:val="001019B5"/>
    <w:rPr>
      <w:rFonts w:ascii="Times New Roman" w:eastAsia="Times New Roman" w:hAnsi="Times New Roman" w:cs="Times New Roman"/>
      <w:sz w:val="24"/>
      <w:szCs w:val="24"/>
      <w:lang w:eastAsia="ar-SA"/>
    </w:rPr>
  </w:style>
  <w:style w:type="paragraph" w:customStyle="1" w:styleId="ConsNormal">
    <w:name w:val="ConsNormal"/>
    <w:rsid w:val="001019B5"/>
    <w:pPr>
      <w:widowControl w:val="0"/>
      <w:spacing w:after="0" w:line="240" w:lineRule="auto"/>
      <w:ind w:firstLine="720"/>
    </w:pPr>
    <w:rPr>
      <w:rFonts w:ascii="Arial" w:eastAsia="Times New Roman" w:hAnsi="Arial" w:cs="Arial"/>
      <w:sz w:val="20"/>
      <w:szCs w:val="20"/>
      <w:lang w:eastAsia="ru-RU"/>
    </w:rPr>
  </w:style>
  <w:style w:type="numbering" w:customStyle="1" w:styleId="3f0">
    <w:name w:val="Нет списка3"/>
    <w:next w:val="a2"/>
    <w:uiPriority w:val="99"/>
    <w:semiHidden/>
    <w:unhideWhenUsed/>
    <w:rsid w:val="00DF59C9"/>
  </w:style>
  <w:style w:type="character" w:customStyle="1" w:styleId="217">
    <w:name w:val="Основной текст 2 Знак1"/>
    <w:basedOn w:val="a0"/>
    <w:uiPriority w:val="99"/>
    <w:semiHidden/>
    <w:rsid w:val="00DF59C9"/>
    <w:rPr>
      <w:rFonts w:ascii="Times New Roman" w:eastAsia="Times New Roman" w:hAnsi="Times New Roman" w:cs="Times New Roman"/>
      <w:sz w:val="24"/>
      <w:szCs w:val="24"/>
      <w:lang w:eastAsia="ru-RU"/>
    </w:rPr>
  </w:style>
  <w:style w:type="paragraph" w:customStyle="1" w:styleId="2f7">
    <w:name w:val="Стиль2"/>
    <w:basedOn w:val="a"/>
    <w:rsid w:val="00DF59C9"/>
    <w:pPr>
      <w:widowControl w:val="0"/>
      <w:autoSpaceDE w:val="0"/>
      <w:autoSpaceDN w:val="0"/>
      <w:adjustRightInd w:val="0"/>
      <w:jc w:val="left"/>
    </w:pPr>
    <w:rPr>
      <w:rFonts w:ascii="Times New Roman" w:eastAsia="Times New Roman" w:hAnsi="Times New Roman"/>
      <w:sz w:val="20"/>
      <w:szCs w:val="20"/>
      <w:lang w:eastAsia="ru-RU"/>
    </w:rPr>
  </w:style>
  <w:style w:type="paragraph" w:customStyle="1" w:styleId="83">
    <w:name w:val="заголовок 8"/>
    <w:basedOn w:val="a"/>
    <w:next w:val="a"/>
    <w:rsid w:val="00DF59C9"/>
    <w:pPr>
      <w:keepNext/>
      <w:autoSpaceDE w:val="0"/>
      <w:jc w:val="left"/>
    </w:pPr>
    <w:rPr>
      <w:rFonts w:ascii="Times New Roman" w:eastAsia="Times New Roman" w:hAnsi="Times New Roman"/>
      <w:i/>
      <w:iCs/>
      <w:kern w:val="2"/>
      <w:sz w:val="24"/>
      <w:szCs w:val="24"/>
      <w:lang w:eastAsia="ar-SA"/>
    </w:rPr>
  </w:style>
  <w:style w:type="character" w:customStyle="1" w:styleId="highlighthighlightactive">
    <w:name w:val="highlight highlight_active"/>
    <w:uiPriority w:val="99"/>
    <w:rsid w:val="00DF59C9"/>
  </w:style>
  <w:style w:type="numbering" w:customStyle="1" w:styleId="113">
    <w:name w:val="Нет списка11"/>
    <w:next w:val="a2"/>
    <w:uiPriority w:val="99"/>
    <w:semiHidden/>
    <w:unhideWhenUsed/>
    <w:rsid w:val="00DF59C9"/>
  </w:style>
  <w:style w:type="character" w:styleId="afffff2">
    <w:name w:val="line number"/>
    <w:basedOn w:val="a0"/>
    <w:uiPriority w:val="99"/>
    <w:semiHidden/>
    <w:unhideWhenUsed/>
    <w:rsid w:val="00DF59C9"/>
  </w:style>
  <w:style w:type="character" w:customStyle="1" w:styleId="st">
    <w:name w:val="st"/>
    <w:basedOn w:val="a0"/>
    <w:rsid w:val="00DF59C9"/>
  </w:style>
  <w:style w:type="character" w:customStyle="1" w:styleId="1fe">
    <w:name w:val="Текст выноски Знак1"/>
    <w:basedOn w:val="a0"/>
    <w:uiPriority w:val="99"/>
    <w:semiHidden/>
    <w:rsid w:val="00DF59C9"/>
    <w:rPr>
      <w:rFonts w:ascii="Tahoma" w:eastAsia="Times New Roman" w:hAnsi="Tahoma" w:cs="Tahoma"/>
      <w:sz w:val="16"/>
      <w:szCs w:val="16"/>
      <w:lang w:eastAsia="ru-RU"/>
    </w:rPr>
  </w:style>
  <w:style w:type="paragraph" w:customStyle="1" w:styleId="1ff">
    <w:name w:val="1"/>
    <w:basedOn w:val="a"/>
    <w:next w:val="a8"/>
    <w:rsid w:val="00DF59C9"/>
    <w:pPr>
      <w:spacing w:line="360" w:lineRule="auto"/>
      <w:ind w:firstLine="709"/>
      <w:jc w:val="both"/>
    </w:pPr>
    <w:rPr>
      <w:rFonts w:ascii="Times New Roman" w:eastAsia="Times New Roman" w:hAnsi="Times New Roman"/>
      <w:sz w:val="24"/>
      <w:szCs w:val="24"/>
      <w:lang w:eastAsia="ru-RU"/>
    </w:rPr>
  </w:style>
  <w:style w:type="paragraph" w:customStyle="1" w:styleId="ConsPlusCell">
    <w:name w:val="ConsPlusCell"/>
    <w:rsid w:val="00DF59C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3">
    <w:name w:val="Зна"/>
    <w:basedOn w:val="a"/>
    <w:rsid w:val="00DF59C9"/>
    <w:pPr>
      <w:keepNext/>
      <w:tabs>
        <w:tab w:val="num" w:pos="1560"/>
      </w:tabs>
      <w:spacing w:line="348" w:lineRule="auto"/>
      <w:ind w:left="1560" w:hanging="1080"/>
      <w:jc w:val="both"/>
    </w:pPr>
    <w:rPr>
      <w:rFonts w:ascii="Times New Roman" w:eastAsia="Times New Roman" w:hAnsi="Times New Roman"/>
      <w:spacing w:val="3"/>
      <w:sz w:val="28"/>
      <w:szCs w:val="28"/>
      <w:lang w:eastAsia="ru-RU"/>
    </w:rPr>
  </w:style>
  <w:style w:type="paragraph" w:customStyle="1" w:styleId="1ff0">
    <w:name w:val="заголовок 1"/>
    <w:basedOn w:val="a"/>
    <w:next w:val="a"/>
    <w:rsid w:val="00DF59C9"/>
    <w:pPr>
      <w:keepNext/>
      <w:autoSpaceDE w:val="0"/>
      <w:autoSpaceDN w:val="0"/>
      <w:spacing w:line="240" w:lineRule="atLeast"/>
    </w:pPr>
    <w:rPr>
      <w:rFonts w:ascii="Times New Roman" w:eastAsia="Times New Roman" w:hAnsi="Times New Roman"/>
      <w:spacing w:val="20"/>
      <w:sz w:val="36"/>
      <w:szCs w:val="36"/>
      <w:lang w:eastAsia="ru-RU"/>
    </w:rPr>
  </w:style>
  <w:style w:type="paragraph" w:customStyle="1" w:styleId="afffff4">
    <w:name w:val="Письмо"/>
    <w:basedOn w:val="a"/>
    <w:rsid w:val="00DF59C9"/>
    <w:pPr>
      <w:autoSpaceDE w:val="0"/>
      <w:autoSpaceDN w:val="0"/>
      <w:spacing w:line="320" w:lineRule="exact"/>
      <w:ind w:firstLine="720"/>
      <w:jc w:val="both"/>
    </w:pPr>
    <w:rPr>
      <w:rFonts w:ascii="Times New Roman" w:eastAsia="Times New Roman" w:hAnsi="Times New Roman"/>
      <w:sz w:val="28"/>
      <w:szCs w:val="28"/>
      <w:lang w:eastAsia="ru-RU"/>
    </w:rPr>
  </w:style>
  <w:style w:type="paragraph" w:customStyle="1" w:styleId="afffff5">
    <w:name w:val="Центр"/>
    <w:basedOn w:val="a"/>
    <w:rsid w:val="00DF59C9"/>
    <w:pPr>
      <w:autoSpaceDE w:val="0"/>
      <w:autoSpaceDN w:val="0"/>
      <w:spacing w:line="320" w:lineRule="exact"/>
    </w:pPr>
    <w:rPr>
      <w:rFonts w:ascii="Times New Roman" w:eastAsia="Times New Roman" w:hAnsi="Times New Roman"/>
      <w:sz w:val="28"/>
      <w:szCs w:val="28"/>
      <w:lang w:eastAsia="ru-RU"/>
    </w:rPr>
  </w:style>
  <w:style w:type="character" w:customStyle="1" w:styleId="FontStyle27">
    <w:name w:val="Font Style27"/>
    <w:rsid w:val="00DF59C9"/>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F59C9"/>
    <w:pPr>
      <w:spacing w:before="100" w:beforeAutospacing="1" w:after="100" w:afterAutospacing="1"/>
      <w:jc w:val="left"/>
    </w:pPr>
    <w:rPr>
      <w:rFonts w:ascii="Tahoma" w:eastAsia="Times New Roman" w:hAnsi="Tahoma" w:cs="Tahoma"/>
      <w:sz w:val="20"/>
      <w:szCs w:val="20"/>
      <w:lang w:val="en-US"/>
    </w:rPr>
  </w:style>
  <w:style w:type="character" w:customStyle="1" w:styleId="NoSpacingChar">
    <w:name w:val="No Spacing Char"/>
    <w:link w:val="16"/>
    <w:locked/>
    <w:rsid w:val="00DF59C9"/>
    <w:rPr>
      <w:rFonts w:ascii="Times New Roman" w:eastAsia="Times New Roman" w:hAnsi="Times New Roman" w:cs="Times New Roman"/>
      <w:sz w:val="28"/>
      <w:lang w:eastAsia="ru-RU"/>
    </w:rPr>
  </w:style>
  <w:style w:type="paragraph" w:customStyle="1" w:styleId="afffff6">
    <w:name w:val="Сторогий"/>
    <w:basedOn w:val="a"/>
    <w:rsid w:val="00DF59C9"/>
    <w:pPr>
      <w:widowControl w:val="0"/>
      <w:shd w:val="clear" w:color="auto" w:fill="FFFFFF"/>
      <w:autoSpaceDE w:val="0"/>
      <w:autoSpaceDN w:val="0"/>
      <w:adjustRightInd w:val="0"/>
      <w:ind w:left="4018"/>
      <w:jc w:val="right"/>
    </w:pPr>
    <w:rPr>
      <w:rFonts w:ascii="Times New Roman" w:eastAsia="Times New Roman" w:hAnsi="Times New Roman"/>
      <w:b/>
      <w:bCs/>
      <w:color w:val="000000"/>
      <w:sz w:val="24"/>
      <w:szCs w:val="27"/>
      <w:lang w:eastAsia="ru-RU"/>
    </w:rPr>
  </w:style>
  <w:style w:type="paragraph" w:customStyle="1" w:styleId="c6">
    <w:name w:val="c6"/>
    <w:basedOn w:val="a"/>
    <w:rsid w:val="00DF59C9"/>
    <w:pPr>
      <w:spacing w:before="120" w:after="120"/>
      <w:jc w:val="left"/>
    </w:pPr>
    <w:rPr>
      <w:rFonts w:ascii="Times New Roman" w:eastAsia="Times New Roman" w:hAnsi="Times New Roman"/>
      <w:sz w:val="24"/>
      <w:szCs w:val="24"/>
      <w:lang w:eastAsia="ru-RU"/>
    </w:rPr>
  </w:style>
  <w:style w:type="character" w:customStyle="1" w:styleId="b-serp-itemtextpassage">
    <w:name w:val="b-serp-item__text_passage"/>
    <w:basedOn w:val="a0"/>
    <w:rsid w:val="00DF59C9"/>
  </w:style>
  <w:style w:type="numbering" w:customStyle="1" w:styleId="47">
    <w:name w:val="Нет списка4"/>
    <w:next w:val="a2"/>
    <w:uiPriority w:val="99"/>
    <w:semiHidden/>
    <w:unhideWhenUsed/>
    <w:rsid w:val="00164745"/>
  </w:style>
  <w:style w:type="numbering" w:customStyle="1" w:styleId="120">
    <w:name w:val="Нет списка12"/>
    <w:next w:val="a2"/>
    <w:uiPriority w:val="99"/>
    <w:semiHidden/>
    <w:unhideWhenUsed/>
    <w:rsid w:val="00164745"/>
  </w:style>
  <w:style w:type="paragraph" w:customStyle="1" w:styleId="Style10">
    <w:name w:val="Style10"/>
    <w:basedOn w:val="a"/>
    <w:uiPriority w:val="99"/>
    <w:rsid w:val="005C7EB9"/>
    <w:pPr>
      <w:widowControl w:val="0"/>
      <w:autoSpaceDE w:val="0"/>
      <w:autoSpaceDN w:val="0"/>
      <w:adjustRightInd w:val="0"/>
      <w:jc w:val="left"/>
    </w:pPr>
    <w:rPr>
      <w:rFonts w:ascii="Times New Roman" w:eastAsiaTheme="minorEastAsia" w:hAnsi="Times New Roman"/>
      <w:sz w:val="24"/>
      <w:szCs w:val="24"/>
      <w:lang w:eastAsia="ru-RU"/>
    </w:rPr>
  </w:style>
  <w:style w:type="paragraph" w:customStyle="1" w:styleId="Style11">
    <w:name w:val="Style11"/>
    <w:basedOn w:val="a"/>
    <w:uiPriority w:val="99"/>
    <w:rsid w:val="005C7EB9"/>
    <w:pPr>
      <w:widowControl w:val="0"/>
      <w:autoSpaceDE w:val="0"/>
      <w:autoSpaceDN w:val="0"/>
      <w:adjustRightInd w:val="0"/>
      <w:jc w:val="left"/>
    </w:pPr>
    <w:rPr>
      <w:rFonts w:ascii="Times New Roman" w:eastAsiaTheme="minorEastAsia" w:hAnsi="Times New Roman"/>
      <w:sz w:val="24"/>
      <w:szCs w:val="24"/>
      <w:lang w:eastAsia="ru-RU"/>
    </w:rPr>
  </w:style>
  <w:style w:type="character" w:customStyle="1" w:styleId="FontStyle36">
    <w:name w:val="Font Style36"/>
    <w:basedOn w:val="a0"/>
    <w:uiPriority w:val="99"/>
    <w:rsid w:val="005C7EB9"/>
    <w:rPr>
      <w:rFonts w:ascii="Times New Roman" w:hAnsi="Times New Roman" w:cs="Times New Roman"/>
      <w:sz w:val="24"/>
      <w:szCs w:val="24"/>
    </w:rPr>
  </w:style>
  <w:style w:type="character" w:customStyle="1" w:styleId="FontStyle43">
    <w:name w:val="Font Style43"/>
    <w:basedOn w:val="a0"/>
    <w:uiPriority w:val="99"/>
    <w:rsid w:val="005C7EB9"/>
    <w:rPr>
      <w:rFonts w:ascii="Times New Roman" w:hAnsi="Times New Roman" w:cs="Times New Roman"/>
      <w:b/>
      <w:bCs/>
      <w:sz w:val="26"/>
      <w:szCs w:val="26"/>
    </w:rPr>
  </w:style>
  <w:style w:type="character" w:customStyle="1" w:styleId="FontStyle46">
    <w:name w:val="Font Style46"/>
    <w:basedOn w:val="a0"/>
    <w:uiPriority w:val="99"/>
    <w:rsid w:val="005C7EB9"/>
    <w:rPr>
      <w:rFonts w:ascii="Times New Roman" w:hAnsi="Times New Roman" w:cs="Times New Roman"/>
      <w:b/>
      <w:bCs/>
      <w:sz w:val="24"/>
      <w:szCs w:val="24"/>
    </w:rPr>
  </w:style>
  <w:style w:type="character" w:customStyle="1" w:styleId="FontStyle47">
    <w:name w:val="Font Style47"/>
    <w:basedOn w:val="a0"/>
    <w:uiPriority w:val="99"/>
    <w:rsid w:val="005C7EB9"/>
    <w:rPr>
      <w:rFonts w:ascii="Times New Roman" w:hAnsi="Times New Roman" w:cs="Times New Roman"/>
      <w:i/>
      <w:iCs/>
      <w:sz w:val="24"/>
      <w:szCs w:val="24"/>
    </w:rPr>
  </w:style>
  <w:style w:type="character" w:customStyle="1" w:styleId="FontStyle172">
    <w:name w:val="Font Style172"/>
    <w:basedOn w:val="a0"/>
    <w:uiPriority w:val="99"/>
    <w:rsid w:val="005C7EB9"/>
    <w:rPr>
      <w:rFonts w:ascii="Times New Roman" w:hAnsi="Times New Roman" w:cs="Times New Roman"/>
      <w:sz w:val="22"/>
      <w:szCs w:val="22"/>
    </w:rPr>
  </w:style>
  <w:style w:type="character" w:customStyle="1" w:styleId="FontStyle173">
    <w:name w:val="Font Style173"/>
    <w:basedOn w:val="a0"/>
    <w:uiPriority w:val="99"/>
    <w:rsid w:val="005C7EB9"/>
    <w:rPr>
      <w:rFonts w:ascii="Times New Roman" w:hAnsi="Times New Roman" w:cs="Times New Roman"/>
      <w:b/>
      <w:bCs/>
      <w:sz w:val="22"/>
      <w:szCs w:val="22"/>
    </w:rPr>
  </w:style>
  <w:style w:type="paragraph" w:customStyle="1" w:styleId="Style67">
    <w:name w:val="Style67"/>
    <w:basedOn w:val="a"/>
    <w:uiPriority w:val="99"/>
    <w:rsid w:val="005C7EB9"/>
    <w:pPr>
      <w:widowControl w:val="0"/>
      <w:autoSpaceDE w:val="0"/>
      <w:autoSpaceDN w:val="0"/>
      <w:adjustRightInd w:val="0"/>
      <w:spacing w:line="274" w:lineRule="exact"/>
      <w:ind w:firstLine="456"/>
      <w:jc w:val="both"/>
    </w:pPr>
    <w:rPr>
      <w:rFonts w:ascii="Times New Roman" w:eastAsiaTheme="minorEastAsia" w:hAnsi="Times New Roman"/>
      <w:sz w:val="24"/>
      <w:szCs w:val="24"/>
      <w:lang w:eastAsia="ru-RU"/>
    </w:rPr>
  </w:style>
  <w:style w:type="character" w:customStyle="1" w:styleId="FontStyle171">
    <w:name w:val="Font Style171"/>
    <w:basedOn w:val="a0"/>
    <w:uiPriority w:val="99"/>
    <w:rsid w:val="005C7EB9"/>
    <w:rPr>
      <w:rFonts w:ascii="Times New Roman" w:hAnsi="Times New Roman" w:cs="Times New Roman"/>
      <w:b/>
      <w:bCs/>
      <w:i/>
      <w:iCs/>
      <w:sz w:val="22"/>
      <w:szCs w:val="22"/>
    </w:rPr>
  </w:style>
  <w:style w:type="paragraph" w:customStyle="1" w:styleId="Style35">
    <w:name w:val="Style35"/>
    <w:basedOn w:val="a"/>
    <w:uiPriority w:val="99"/>
    <w:rsid w:val="005C7EB9"/>
    <w:pPr>
      <w:widowControl w:val="0"/>
      <w:autoSpaceDE w:val="0"/>
      <w:autoSpaceDN w:val="0"/>
      <w:adjustRightInd w:val="0"/>
      <w:spacing w:line="276" w:lineRule="exact"/>
      <w:ind w:firstLine="710"/>
      <w:jc w:val="both"/>
    </w:pPr>
    <w:rPr>
      <w:rFonts w:ascii="Times New Roman" w:eastAsiaTheme="minorEastAsia" w:hAnsi="Times New Roman"/>
      <w:sz w:val="24"/>
      <w:szCs w:val="24"/>
      <w:lang w:eastAsia="ru-RU"/>
    </w:rPr>
  </w:style>
  <w:style w:type="paragraph" w:customStyle="1" w:styleId="Style64">
    <w:name w:val="Style64"/>
    <w:basedOn w:val="a"/>
    <w:uiPriority w:val="99"/>
    <w:rsid w:val="005C7EB9"/>
    <w:pPr>
      <w:widowControl w:val="0"/>
      <w:autoSpaceDE w:val="0"/>
      <w:autoSpaceDN w:val="0"/>
      <w:adjustRightInd w:val="0"/>
      <w:spacing w:line="274" w:lineRule="exact"/>
      <w:jc w:val="left"/>
    </w:pPr>
    <w:rPr>
      <w:rFonts w:ascii="Times New Roman" w:eastAsiaTheme="minorEastAsia" w:hAnsi="Times New Roman"/>
      <w:sz w:val="24"/>
      <w:szCs w:val="24"/>
      <w:lang w:eastAsia="ru-RU"/>
    </w:rPr>
  </w:style>
  <w:style w:type="paragraph" w:customStyle="1" w:styleId="Style91">
    <w:name w:val="Style91"/>
    <w:basedOn w:val="a"/>
    <w:uiPriority w:val="99"/>
    <w:rsid w:val="005C7EB9"/>
    <w:pPr>
      <w:widowControl w:val="0"/>
      <w:autoSpaceDE w:val="0"/>
      <w:autoSpaceDN w:val="0"/>
      <w:adjustRightInd w:val="0"/>
      <w:spacing w:line="275" w:lineRule="exact"/>
      <w:ind w:firstLine="370"/>
      <w:jc w:val="both"/>
    </w:pPr>
    <w:rPr>
      <w:rFonts w:ascii="Times New Roman" w:eastAsiaTheme="minorEastAsia" w:hAnsi="Times New Roman"/>
      <w:sz w:val="24"/>
      <w:szCs w:val="24"/>
      <w:lang w:eastAsia="ru-RU"/>
    </w:rPr>
  </w:style>
  <w:style w:type="paragraph" w:customStyle="1" w:styleId="Style144">
    <w:name w:val="Style144"/>
    <w:basedOn w:val="a"/>
    <w:uiPriority w:val="99"/>
    <w:rsid w:val="005C7EB9"/>
    <w:pPr>
      <w:widowControl w:val="0"/>
      <w:autoSpaceDE w:val="0"/>
      <w:autoSpaceDN w:val="0"/>
      <w:adjustRightInd w:val="0"/>
      <w:spacing w:line="274" w:lineRule="exact"/>
      <w:ind w:firstLine="1190"/>
      <w:jc w:val="left"/>
    </w:pPr>
    <w:rPr>
      <w:rFonts w:ascii="Times New Roman" w:eastAsiaTheme="minorEastAsia" w:hAnsi="Times New Roman"/>
      <w:sz w:val="24"/>
      <w:szCs w:val="24"/>
      <w:lang w:eastAsia="ru-RU"/>
    </w:rPr>
  </w:style>
  <w:style w:type="character" w:customStyle="1" w:styleId="FontStyle180">
    <w:name w:val="Font Style180"/>
    <w:basedOn w:val="a0"/>
    <w:uiPriority w:val="99"/>
    <w:rsid w:val="005C7EB9"/>
    <w:rPr>
      <w:rFonts w:ascii="Times New Roman" w:hAnsi="Times New Roman" w:cs="Times New Roman"/>
      <w:b/>
      <w:bCs/>
      <w:sz w:val="32"/>
      <w:szCs w:val="32"/>
    </w:rPr>
  </w:style>
  <w:style w:type="paragraph" w:customStyle="1" w:styleId="afffff7">
    <w:name w:val="Основной"/>
    <w:basedOn w:val="a"/>
    <w:link w:val="afffff8"/>
    <w:rsid w:val="00ED2865"/>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fff8">
    <w:name w:val="Основной Знак"/>
    <w:link w:val="afffff7"/>
    <w:rsid w:val="00ED2865"/>
    <w:rPr>
      <w:rFonts w:ascii="NewtonCSanPin" w:eastAsia="Times New Roman" w:hAnsi="NewtonCSanPin" w:cs="Times New Roman"/>
      <w:color w:val="000000"/>
      <w:sz w:val="21"/>
      <w:szCs w:val="21"/>
      <w:lang w:eastAsia="ru-RU"/>
    </w:rPr>
  </w:style>
</w:styles>
</file>

<file path=word/webSettings.xml><?xml version="1.0" encoding="utf-8"?>
<w:webSettings xmlns:r="http://schemas.openxmlformats.org/officeDocument/2006/relationships" xmlns:w="http://schemas.openxmlformats.org/wordprocessingml/2006/main">
  <w:divs>
    <w:div w:id="787891776">
      <w:bodyDiv w:val="1"/>
      <w:marLeft w:val="0"/>
      <w:marRight w:val="0"/>
      <w:marTop w:val="0"/>
      <w:marBottom w:val="0"/>
      <w:divBdr>
        <w:top w:val="none" w:sz="0" w:space="0" w:color="auto"/>
        <w:left w:val="none" w:sz="0" w:space="0" w:color="auto"/>
        <w:bottom w:val="none" w:sz="0" w:space="0" w:color="auto"/>
        <w:right w:val="none" w:sz="0" w:space="0" w:color="auto"/>
      </w:divBdr>
      <w:divsChild>
        <w:div w:id="1512647274">
          <w:marLeft w:val="600"/>
          <w:marRight w:val="600"/>
          <w:marTop w:val="225"/>
          <w:marBottom w:val="225"/>
          <w:divBdr>
            <w:top w:val="single" w:sz="6" w:space="0" w:color="CCCCCC"/>
            <w:left w:val="single" w:sz="6" w:space="0" w:color="CCCCCC"/>
            <w:bottom w:val="single" w:sz="6" w:space="0" w:color="CCCCCC"/>
            <w:right w:val="single" w:sz="6" w:space="0" w:color="CCCCCC"/>
          </w:divBdr>
          <w:divsChild>
            <w:div w:id="499393984">
              <w:marLeft w:val="0"/>
              <w:marRight w:val="0"/>
              <w:marTop w:val="0"/>
              <w:marBottom w:val="0"/>
              <w:divBdr>
                <w:top w:val="none" w:sz="0" w:space="0" w:color="auto"/>
                <w:left w:val="none" w:sz="0" w:space="0" w:color="auto"/>
                <w:bottom w:val="none" w:sz="0" w:space="0" w:color="auto"/>
                <w:right w:val="none" w:sz="0" w:space="0" w:color="auto"/>
              </w:divBdr>
              <w:divsChild>
                <w:div w:id="8086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ltud2@yandex.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Krasnoshkola@yandex.ru" TargetMode="Externa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rasnoshkola@yandex.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BF96F-0783-4F18-9E55-563CE494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82445</Words>
  <Characters>469941</Characters>
  <Application>Microsoft Office Word</Application>
  <DocSecurity>0</DocSecurity>
  <Lines>3916</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1</cp:lastModifiedBy>
  <cp:revision>24</cp:revision>
  <cp:lastPrinted>2014-05-10T12:45:00Z</cp:lastPrinted>
  <dcterms:created xsi:type="dcterms:W3CDTF">2015-09-26T07:54:00Z</dcterms:created>
  <dcterms:modified xsi:type="dcterms:W3CDTF">2017-11-02T13:41:00Z</dcterms:modified>
</cp:coreProperties>
</file>